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08070" w14:textId="77777777" w:rsidR="006D1A3B" w:rsidRPr="00657612" w:rsidRDefault="006D1A3B">
      <w:pPr>
        <w:ind w:left="420" w:hangingChars="200" w:hanging="420"/>
        <w:rPr>
          <w:rFonts w:ascii="ＭＳ ゴシック" w:eastAsia="ＭＳ ゴシック"/>
        </w:rPr>
      </w:pPr>
    </w:p>
    <w:tbl>
      <w:tblPr>
        <w:tblpPr w:leftFromText="142" w:rightFromText="142" w:horzAnchor="margin" w:tblpXSpec="right" w:tblpYSpec="top"/>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tblGrid>
      <w:tr w:rsidR="006D1A3B" w:rsidRPr="00657612" w14:paraId="79C85697" w14:textId="77777777">
        <w:tc>
          <w:tcPr>
            <w:tcW w:w="6345" w:type="dxa"/>
            <w:shd w:val="clear" w:color="auto" w:fill="auto"/>
          </w:tcPr>
          <w:p w14:paraId="047C33C4" w14:textId="77777777" w:rsidR="006D1A3B" w:rsidRPr="00657612" w:rsidRDefault="00966C81">
            <w:pPr>
              <w:rPr>
                <w:rFonts w:hAnsi="ＭＳ 明朝"/>
                <w:sz w:val="20"/>
              </w:rPr>
            </w:pPr>
            <w:r w:rsidRPr="00657612">
              <w:rPr>
                <w:rFonts w:hAnsi="ＭＳ 明朝" w:hint="eastAsia"/>
                <w:sz w:val="20"/>
              </w:rPr>
              <w:t>本件責任者：氏名　　　　　　連絡先</w:t>
            </w:r>
          </w:p>
          <w:p w14:paraId="2BDA890C" w14:textId="77777777" w:rsidR="006D1A3B" w:rsidRPr="00657612" w:rsidRDefault="00966C81">
            <w:pPr>
              <w:rPr>
                <w:rFonts w:ascii="ＭＳ ゴシック" w:eastAsia="PMingLiU"/>
                <w:lang w:eastAsia="zh-TW"/>
              </w:rPr>
            </w:pPr>
            <w:r w:rsidRPr="00657612">
              <w:rPr>
                <w:rFonts w:hAnsi="ＭＳ 明朝" w:hint="eastAsia"/>
                <w:sz w:val="20"/>
              </w:rPr>
              <w:t>担　当　者：氏名　　　　　　連絡先</w:t>
            </w:r>
          </w:p>
        </w:tc>
      </w:tr>
    </w:tbl>
    <w:p w14:paraId="15AED8C4" w14:textId="77777777" w:rsidR="006D1A3B" w:rsidRPr="00657612" w:rsidRDefault="006D1A3B">
      <w:pPr>
        <w:ind w:left="420" w:hangingChars="200" w:hanging="420"/>
        <w:rPr>
          <w:rFonts w:ascii="ＭＳ ゴシック" w:eastAsia="ＭＳ ゴシック"/>
        </w:rPr>
      </w:pPr>
    </w:p>
    <w:p w14:paraId="6FBE9F0F" w14:textId="77777777" w:rsidR="006D1A3B" w:rsidRPr="00657612" w:rsidRDefault="006D1A3B">
      <w:pPr>
        <w:autoSpaceDE w:val="0"/>
        <w:autoSpaceDN w:val="0"/>
        <w:adjustRightInd w:val="0"/>
        <w:ind w:leftChars="-100" w:left="-210" w:firstLineChars="100" w:firstLine="190"/>
        <w:jc w:val="left"/>
        <w:rPr>
          <w:rFonts w:asciiTheme="majorEastAsia" w:eastAsiaTheme="majorEastAsia" w:hAnsiTheme="majorEastAsia" w:cs="ＭＳ 明朝"/>
          <w:kern w:val="0"/>
          <w:sz w:val="19"/>
          <w:szCs w:val="19"/>
        </w:rPr>
      </w:pPr>
    </w:p>
    <w:p w14:paraId="7EE8E3B4" w14:textId="77777777" w:rsidR="006D1A3B" w:rsidRPr="008551EE" w:rsidRDefault="00966C81">
      <w:pPr>
        <w:autoSpaceDE w:val="0"/>
        <w:autoSpaceDN w:val="0"/>
        <w:adjustRightInd w:val="0"/>
        <w:ind w:leftChars="-100" w:left="-210" w:firstLineChars="100" w:firstLine="200"/>
        <w:jc w:val="left"/>
        <w:rPr>
          <w:rFonts w:asciiTheme="majorEastAsia" w:eastAsiaTheme="majorEastAsia" w:hAnsiTheme="majorEastAsia" w:cs="Times New Roman"/>
          <w:kern w:val="0"/>
          <w:sz w:val="28"/>
          <w:szCs w:val="24"/>
        </w:rPr>
      </w:pPr>
      <w:r w:rsidRPr="008551EE">
        <w:rPr>
          <w:rFonts w:asciiTheme="majorEastAsia" w:eastAsiaTheme="majorEastAsia" w:hAnsiTheme="majorEastAsia" w:cs="ＭＳ 明朝" w:hint="eastAsia"/>
          <w:kern w:val="0"/>
          <w:sz w:val="20"/>
          <w:szCs w:val="19"/>
        </w:rPr>
        <w:t>（別記様式第１号）（その１）単体用</w:t>
      </w:r>
    </w:p>
    <w:p w14:paraId="477467E7" w14:textId="77777777" w:rsidR="006D1A3B" w:rsidRPr="00435FFE" w:rsidRDefault="006D1A3B">
      <w:pPr>
        <w:autoSpaceDE w:val="0"/>
        <w:autoSpaceDN w:val="0"/>
        <w:adjustRightInd w:val="0"/>
        <w:jc w:val="left"/>
        <w:rPr>
          <w:rFonts w:asciiTheme="majorEastAsia" w:eastAsiaTheme="majorEastAsia" w:hAnsiTheme="majorEastAsia" w:cs="Times New Roman"/>
          <w:kern w:val="0"/>
          <w:sz w:val="32"/>
          <w:szCs w:val="24"/>
        </w:rPr>
      </w:pPr>
    </w:p>
    <w:p w14:paraId="57C2D7F7" w14:textId="77777777" w:rsidR="006D1A3B" w:rsidRPr="008551EE" w:rsidRDefault="00966C81">
      <w:pPr>
        <w:autoSpaceDE w:val="0"/>
        <w:autoSpaceDN w:val="0"/>
        <w:adjustRightInd w:val="0"/>
        <w:jc w:val="center"/>
        <w:rPr>
          <w:rFonts w:asciiTheme="majorEastAsia" w:eastAsiaTheme="majorEastAsia" w:hAnsiTheme="majorEastAsia" w:cs="Times New Roman"/>
          <w:kern w:val="0"/>
          <w:sz w:val="36"/>
          <w:szCs w:val="24"/>
        </w:rPr>
      </w:pPr>
      <w:r w:rsidRPr="008551EE">
        <w:rPr>
          <w:rFonts w:asciiTheme="majorEastAsia" w:eastAsiaTheme="majorEastAsia" w:hAnsiTheme="majorEastAsia" w:cs="ＭＳ 明朝" w:hint="eastAsia"/>
          <w:kern w:val="0"/>
          <w:sz w:val="22"/>
          <w:szCs w:val="19"/>
        </w:rPr>
        <w:t>競争参加資格確認申請書</w:t>
      </w:r>
    </w:p>
    <w:p w14:paraId="68E410C5" w14:textId="77777777" w:rsidR="006D1A3B" w:rsidRPr="008551EE" w:rsidRDefault="006D1A3B">
      <w:pPr>
        <w:autoSpaceDE w:val="0"/>
        <w:autoSpaceDN w:val="0"/>
        <w:adjustRightInd w:val="0"/>
        <w:jc w:val="left"/>
        <w:rPr>
          <w:rFonts w:asciiTheme="majorEastAsia" w:eastAsiaTheme="majorEastAsia" w:hAnsiTheme="majorEastAsia" w:cs="Times New Roman"/>
          <w:kern w:val="0"/>
          <w:sz w:val="28"/>
          <w:szCs w:val="24"/>
        </w:rPr>
      </w:pPr>
    </w:p>
    <w:p w14:paraId="106440F1" w14:textId="77777777" w:rsidR="006D1A3B" w:rsidRPr="008551EE" w:rsidRDefault="00966C81">
      <w:pPr>
        <w:autoSpaceDE w:val="0"/>
        <w:autoSpaceDN w:val="0"/>
        <w:adjustRightInd w:val="0"/>
        <w:ind w:rightChars="200" w:right="420"/>
        <w:jc w:val="right"/>
        <w:rPr>
          <w:rFonts w:asciiTheme="majorEastAsia" w:eastAsiaTheme="majorEastAsia" w:hAnsiTheme="majorEastAsia" w:cs="Times New Roman"/>
          <w:kern w:val="0"/>
          <w:sz w:val="28"/>
          <w:szCs w:val="24"/>
        </w:rPr>
      </w:pPr>
      <w:r w:rsidRPr="008551EE">
        <w:rPr>
          <w:rFonts w:asciiTheme="majorEastAsia" w:eastAsiaTheme="majorEastAsia" w:hAnsiTheme="majorEastAsia" w:cs="ＭＳ 明朝" w:hint="eastAsia"/>
          <w:kern w:val="0"/>
          <w:sz w:val="20"/>
          <w:szCs w:val="19"/>
        </w:rPr>
        <w:t xml:space="preserve">　　年</w:t>
      </w:r>
      <w:r w:rsidRPr="008551EE">
        <w:rPr>
          <w:rFonts w:asciiTheme="majorEastAsia" w:eastAsiaTheme="majorEastAsia" w:hAnsiTheme="majorEastAsia" w:cs="ＭＳ 明朝"/>
          <w:kern w:val="0"/>
          <w:sz w:val="20"/>
          <w:szCs w:val="19"/>
        </w:rPr>
        <w:t xml:space="preserve"> </w:t>
      </w:r>
      <w:r w:rsidRPr="008551EE">
        <w:rPr>
          <w:rFonts w:asciiTheme="majorEastAsia" w:eastAsiaTheme="majorEastAsia" w:hAnsiTheme="majorEastAsia" w:cs="ＭＳ 明朝" w:hint="eastAsia"/>
          <w:kern w:val="0"/>
          <w:sz w:val="20"/>
          <w:szCs w:val="19"/>
        </w:rPr>
        <w:t xml:space="preserve">　</w:t>
      </w:r>
      <w:r w:rsidRPr="008551EE">
        <w:rPr>
          <w:rFonts w:asciiTheme="majorEastAsia" w:eastAsiaTheme="majorEastAsia" w:hAnsiTheme="majorEastAsia" w:cs="ＭＳ 明朝"/>
          <w:kern w:val="0"/>
          <w:sz w:val="20"/>
          <w:szCs w:val="19"/>
        </w:rPr>
        <w:t xml:space="preserve"> </w:t>
      </w:r>
      <w:r w:rsidRPr="008551EE">
        <w:rPr>
          <w:rFonts w:asciiTheme="majorEastAsia" w:eastAsiaTheme="majorEastAsia" w:hAnsiTheme="majorEastAsia" w:cs="ＭＳ 明朝" w:hint="eastAsia"/>
          <w:kern w:val="0"/>
          <w:sz w:val="20"/>
          <w:szCs w:val="19"/>
        </w:rPr>
        <w:t xml:space="preserve">月　</w:t>
      </w:r>
      <w:r w:rsidRPr="008551EE">
        <w:rPr>
          <w:rFonts w:asciiTheme="majorEastAsia" w:eastAsiaTheme="majorEastAsia" w:hAnsiTheme="majorEastAsia" w:cs="ＭＳ 明朝"/>
          <w:kern w:val="0"/>
          <w:sz w:val="20"/>
          <w:szCs w:val="19"/>
        </w:rPr>
        <w:t xml:space="preserve">  </w:t>
      </w:r>
      <w:r w:rsidRPr="008551EE">
        <w:rPr>
          <w:rFonts w:asciiTheme="majorEastAsia" w:eastAsiaTheme="majorEastAsia" w:hAnsiTheme="majorEastAsia" w:cs="ＭＳ 明朝" w:hint="eastAsia"/>
          <w:kern w:val="0"/>
          <w:sz w:val="20"/>
          <w:szCs w:val="19"/>
        </w:rPr>
        <w:t>日</w:t>
      </w:r>
    </w:p>
    <w:p w14:paraId="711C1C30" w14:textId="77777777" w:rsidR="006D1A3B" w:rsidRPr="008551EE" w:rsidRDefault="006D1A3B">
      <w:pPr>
        <w:autoSpaceDE w:val="0"/>
        <w:autoSpaceDN w:val="0"/>
        <w:adjustRightInd w:val="0"/>
        <w:jc w:val="left"/>
        <w:rPr>
          <w:rFonts w:asciiTheme="majorEastAsia" w:eastAsiaTheme="majorEastAsia" w:hAnsiTheme="majorEastAsia" w:cs="Times New Roman"/>
          <w:kern w:val="0"/>
          <w:sz w:val="28"/>
          <w:szCs w:val="24"/>
        </w:rPr>
      </w:pPr>
    </w:p>
    <w:p w14:paraId="5E7257F2" w14:textId="77777777" w:rsidR="006D1A3B" w:rsidRPr="008551EE" w:rsidRDefault="00966C81">
      <w:pPr>
        <w:autoSpaceDE w:val="0"/>
        <w:autoSpaceDN w:val="0"/>
        <w:adjustRightInd w:val="0"/>
        <w:jc w:val="left"/>
        <w:rPr>
          <w:rFonts w:asciiTheme="majorEastAsia" w:eastAsiaTheme="majorEastAsia" w:hAnsiTheme="majorEastAsia" w:cs="Times New Roman"/>
          <w:kern w:val="0"/>
          <w:sz w:val="28"/>
          <w:szCs w:val="24"/>
        </w:rPr>
      </w:pPr>
      <w:r w:rsidRPr="008551EE">
        <w:rPr>
          <w:rFonts w:asciiTheme="majorEastAsia" w:eastAsiaTheme="majorEastAsia" w:hAnsiTheme="majorEastAsia" w:cs="ＭＳ 明朝"/>
          <w:kern w:val="0"/>
          <w:sz w:val="20"/>
          <w:szCs w:val="19"/>
        </w:rPr>
        <w:t xml:space="preserve">     </w:t>
      </w:r>
      <w:r w:rsidRPr="008551EE">
        <w:rPr>
          <w:rFonts w:asciiTheme="majorEastAsia" w:eastAsiaTheme="majorEastAsia" w:hAnsiTheme="majorEastAsia" w:cs="ＭＳ 明朝" w:hint="eastAsia"/>
          <w:kern w:val="0"/>
          <w:sz w:val="20"/>
          <w:szCs w:val="19"/>
        </w:rPr>
        <w:t xml:space="preserve">　　　　　</w:t>
      </w:r>
      <w:r w:rsidRPr="008551EE">
        <w:rPr>
          <w:rFonts w:asciiTheme="majorEastAsia" w:eastAsiaTheme="majorEastAsia" w:hAnsiTheme="majorEastAsia" w:cs="ＭＳ 明朝"/>
          <w:kern w:val="0"/>
          <w:sz w:val="20"/>
          <w:szCs w:val="19"/>
        </w:rPr>
        <w:t xml:space="preserve">  </w:t>
      </w:r>
      <w:r w:rsidRPr="008551EE">
        <w:rPr>
          <w:rFonts w:asciiTheme="majorEastAsia" w:eastAsiaTheme="majorEastAsia" w:hAnsiTheme="majorEastAsia" w:cs="ＭＳ 明朝" w:hint="eastAsia"/>
          <w:kern w:val="0"/>
          <w:sz w:val="20"/>
          <w:szCs w:val="19"/>
        </w:rPr>
        <w:t xml:space="preserve">　　　</w:t>
      </w:r>
      <w:r w:rsidRPr="008551EE">
        <w:rPr>
          <w:rFonts w:asciiTheme="majorEastAsia" w:eastAsiaTheme="majorEastAsia" w:hAnsiTheme="majorEastAsia" w:cs="ＭＳ 明朝"/>
          <w:kern w:val="0"/>
          <w:sz w:val="20"/>
          <w:szCs w:val="19"/>
        </w:rPr>
        <w:t xml:space="preserve">  </w:t>
      </w:r>
      <w:r w:rsidRPr="008551EE">
        <w:rPr>
          <w:rFonts w:asciiTheme="majorEastAsia" w:eastAsiaTheme="majorEastAsia" w:hAnsiTheme="majorEastAsia" w:cs="ＭＳ 明朝" w:hint="eastAsia"/>
          <w:kern w:val="0"/>
          <w:sz w:val="20"/>
          <w:szCs w:val="19"/>
        </w:rPr>
        <w:t>殿</w:t>
      </w:r>
    </w:p>
    <w:p w14:paraId="63A4B827" w14:textId="77777777" w:rsidR="006D1A3B" w:rsidRPr="008551EE" w:rsidRDefault="006D1A3B">
      <w:pPr>
        <w:autoSpaceDE w:val="0"/>
        <w:autoSpaceDN w:val="0"/>
        <w:adjustRightInd w:val="0"/>
        <w:jc w:val="left"/>
        <w:rPr>
          <w:rFonts w:asciiTheme="majorEastAsia" w:eastAsiaTheme="majorEastAsia" w:hAnsiTheme="majorEastAsia" w:cs="Times New Roman"/>
          <w:kern w:val="0"/>
          <w:sz w:val="28"/>
          <w:szCs w:val="24"/>
        </w:rPr>
      </w:pPr>
    </w:p>
    <w:p w14:paraId="413996D2" w14:textId="77777777" w:rsidR="006D1A3B" w:rsidRPr="008551EE" w:rsidRDefault="006D1A3B">
      <w:pPr>
        <w:autoSpaceDE w:val="0"/>
        <w:autoSpaceDN w:val="0"/>
        <w:adjustRightInd w:val="0"/>
        <w:jc w:val="left"/>
        <w:rPr>
          <w:rFonts w:asciiTheme="majorEastAsia" w:eastAsiaTheme="majorEastAsia" w:hAnsiTheme="majorEastAsia" w:cs="Times New Roman"/>
          <w:kern w:val="0"/>
          <w:sz w:val="28"/>
          <w:szCs w:val="24"/>
        </w:rPr>
      </w:pPr>
    </w:p>
    <w:p w14:paraId="595BCA48" w14:textId="77777777" w:rsidR="006D1A3B" w:rsidRPr="008551EE" w:rsidRDefault="00966C81">
      <w:pPr>
        <w:autoSpaceDE w:val="0"/>
        <w:autoSpaceDN w:val="0"/>
        <w:adjustRightInd w:val="0"/>
        <w:ind w:leftChars="300" w:left="630"/>
        <w:jc w:val="left"/>
        <w:rPr>
          <w:rFonts w:asciiTheme="majorEastAsia" w:eastAsiaTheme="majorEastAsia" w:hAnsiTheme="majorEastAsia" w:cs="Times New Roman"/>
          <w:kern w:val="0"/>
          <w:sz w:val="28"/>
          <w:szCs w:val="24"/>
        </w:rPr>
      </w:pPr>
      <w:r w:rsidRPr="008551EE">
        <w:rPr>
          <w:rFonts w:asciiTheme="majorEastAsia" w:eastAsiaTheme="majorEastAsia" w:hAnsiTheme="majorEastAsia" w:cs="ＭＳ 明朝"/>
          <w:kern w:val="0"/>
          <w:sz w:val="20"/>
          <w:szCs w:val="19"/>
        </w:rPr>
        <w:t xml:space="preserve">                                   </w:t>
      </w:r>
      <w:r w:rsidRPr="008551EE">
        <w:rPr>
          <w:rFonts w:asciiTheme="majorEastAsia" w:eastAsiaTheme="majorEastAsia" w:hAnsiTheme="majorEastAsia" w:cs="ＭＳ 明朝" w:hint="eastAsia"/>
          <w:kern w:val="0"/>
          <w:sz w:val="20"/>
          <w:szCs w:val="19"/>
        </w:rPr>
        <w:t>住　　　　所</w:t>
      </w:r>
    </w:p>
    <w:p w14:paraId="316C1DC0" w14:textId="77777777" w:rsidR="006D1A3B" w:rsidRPr="008551EE" w:rsidRDefault="00966C81">
      <w:pPr>
        <w:autoSpaceDE w:val="0"/>
        <w:autoSpaceDN w:val="0"/>
        <w:adjustRightInd w:val="0"/>
        <w:ind w:leftChars="300" w:left="630"/>
        <w:jc w:val="left"/>
        <w:rPr>
          <w:rFonts w:asciiTheme="majorEastAsia" w:eastAsiaTheme="majorEastAsia" w:hAnsiTheme="majorEastAsia" w:cs="Times New Roman"/>
          <w:kern w:val="0"/>
          <w:sz w:val="28"/>
          <w:szCs w:val="24"/>
        </w:rPr>
      </w:pPr>
      <w:r w:rsidRPr="008551EE">
        <w:rPr>
          <w:rFonts w:asciiTheme="majorEastAsia" w:eastAsiaTheme="majorEastAsia" w:hAnsiTheme="majorEastAsia" w:cs="ＭＳ 明朝"/>
          <w:kern w:val="0"/>
          <w:sz w:val="20"/>
          <w:szCs w:val="19"/>
        </w:rPr>
        <w:t xml:space="preserve">                                   </w:t>
      </w:r>
      <w:r w:rsidRPr="008551EE">
        <w:rPr>
          <w:rFonts w:asciiTheme="majorEastAsia" w:eastAsiaTheme="majorEastAsia" w:hAnsiTheme="majorEastAsia" w:cs="ＭＳ 明朝" w:hint="eastAsia"/>
          <w:kern w:val="0"/>
          <w:sz w:val="20"/>
          <w:szCs w:val="19"/>
        </w:rPr>
        <w:t>商号又は名称</w:t>
      </w:r>
    </w:p>
    <w:p w14:paraId="1BBE1051" w14:textId="77777777" w:rsidR="006D1A3B" w:rsidRPr="008551EE" w:rsidRDefault="00966C81">
      <w:pPr>
        <w:autoSpaceDE w:val="0"/>
        <w:autoSpaceDN w:val="0"/>
        <w:adjustRightInd w:val="0"/>
        <w:ind w:leftChars="300" w:left="630"/>
        <w:jc w:val="left"/>
        <w:rPr>
          <w:rFonts w:asciiTheme="majorEastAsia" w:eastAsiaTheme="majorEastAsia" w:hAnsiTheme="majorEastAsia" w:cs="Times New Roman"/>
          <w:kern w:val="0"/>
          <w:sz w:val="28"/>
          <w:szCs w:val="24"/>
        </w:rPr>
      </w:pPr>
      <w:r w:rsidRPr="008551EE">
        <w:rPr>
          <w:rFonts w:asciiTheme="majorEastAsia" w:eastAsiaTheme="majorEastAsia" w:hAnsiTheme="majorEastAsia" w:cs="ＭＳ 明朝"/>
          <w:kern w:val="0"/>
          <w:sz w:val="20"/>
          <w:szCs w:val="19"/>
        </w:rPr>
        <w:t xml:space="preserve">                                   </w:t>
      </w:r>
      <w:r w:rsidRPr="008551EE">
        <w:rPr>
          <w:rFonts w:asciiTheme="majorEastAsia" w:eastAsiaTheme="majorEastAsia" w:hAnsiTheme="majorEastAsia" w:cs="ＭＳ 明朝" w:hint="eastAsia"/>
          <w:kern w:val="0"/>
          <w:sz w:val="20"/>
          <w:szCs w:val="19"/>
        </w:rPr>
        <w:t>代表者氏名</w:t>
      </w:r>
    </w:p>
    <w:p w14:paraId="6584A46D" w14:textId="77777777" w:rsidR="006D1A3B" w:rsidRPr="008551EE" w:rsidRDefault="006D1A3B">
      <w:pPr>
        <w:autoSpaceDE w:val="0"/>
        <w:autoSpaceDN w:val="0"/>
        <w:adjustRightInd w:val="0"/>
        <w:jc w:val="left"/>
        <w:rPr>
          <w:rFonts w:asciiTheme="majorEastAsia" w:eastAsiaTheme="majorEastAsia" w:hAnsiTheme="majorEastAsia" w:cs="Times New Roman"/>
          <w:kern w:val="0"/>
          <w:sz w:val="28"/>
          <w:szCs w:val="24"/>
        </w:rPr>
      </w:pPr>
    </w:p>
    <w:p w14:paraId="2CA4E1DC" w14:textId="77777777" w:rsidR="006D1A3B" w:rsidRPr="008551EE" w:rsidRDefault="006D1A3B">
      <w:pPr>
        <w:autoSpaceDE w:val="0"/>
        <w:autoSpaceDN w:val="0"/>
        <w:adjustRightInd w:val="0"/>
        <w:jc w:val="left"/>
        <w:rPr>
          <w:rFonts w:asciiTheme="majorEastAsia" w:eastAsiaTheme="majorEastAsia" w:hAnsiTheme="majorEastAsia" w:cs="Times New Roman"/>
          <w:kern w:val="0"/>
          <w:sz w:val="28"/>
          <w:szCs w:val="24"/>
        </w:rPr>
      </w:pPr>
    </w:p>
    <w:p w14:paraId="4C797CDA" w14:textId="77777777" w:rsidR="006D1A3B" w:rsidRPr="008551EE" w:rsidRDefault="00966C81" w:rsidP="008551EE">
      <w:pPr>
        <w:autoSpaceDE w:val="0"/>
        <w:autoSpaceDN w:val="0"/>
        <w:adjustRightInd w:val="0"/>
        <w:ind w:rightChars="-68" w:right="-143"/>
        <w:jc w:val="left"/>
        <w:rPr>
          <w:rFonts w:asciiTheme="majorEastAsia" w:eastAsiaTheme="majorEastAsia" w:hAnsiTheme="majorEastAsia" w:cs="Times New Roman"/>
          <w:kern w:val="0"/>
          <w:sz w:val="19"/>
          <w:szCs w:val="19"/>
        </w:rPr>
      </w:pPr>
      <w:r w:rsidRPr="008551EE">
        <w:rPr>
          <w:rFonts w:asciiTheme="majorEastAsia" w:eastAsiaTheme="majorEastAsia" w:hAnsiTheme="majorEastAsia" w:cs="ＭＳ 明朝"/>
          <w:kern w:val="0"/>
          <w:sz w:val="19"/>
          <w:szCs w:val="19"/>
        </w:rPr>
        <w:t xml:space="preserve">  </w:t>
      </w:r>
      <w:r w:rsidRPr="008551EE">
        <w:rPr>
          <w:rFonts w:asciiTheme="majorEastAsia" w:eastAsiaTheme="majorEastAsia" w:hAnsiTheme="majorEastAsia" w:cs="ＭＳ 明朝" w:hint="eastAsia"/>
          <w:kern w:val="0"/>
          <w:sz w:val="19"/>
          <w:szCs w:val="19"/>
        </w:rPr>
        <w:t xml:space="preserve">　　</w:t>
      </w:r>
      <w:r w:rsidRPr="008551EE">
        <w:rPr>
          <w:rFonts w:asciiTheme="majorEastAsia" w:eastAsiaTheme="majorEastAsia" w:hAnsiTheme="majorEastAsia" w:cs="ＭＳ 明朝"/>
          <w:kern w:val="0"/>
          <w:sz w:val="19"/>
          <w:szCs w:val="19"/>
        </w:rPr>
        <w:t xml:space="preserve">  </w:t>
      </w:r>
      <w:r w:rsidRPr="008551EE">
        <w:rPr>
          <w:rFonts w:asciiTheme="majorEastAsia" w:eastAsiaTheme="majorEastAsia" w:hAnsiTheme="majorEastAsia" w:cs="ＭＳ 明朝" w:hint="eastAsia"/>
          <w:kern w:val="0"/>
          <w:sz w:val="19"/>
          <w:szCs w:val="19"/>
        </w:rPr>
        <w:t>年</w:t>
      </w:r>
      <w:r w:rsidRPr="008551EE">
        <w:rPr>
          <w:rFonts w:asciiTheme="majorEastAsia" w:eastAsiaTheme="majorEastAsia" w:hAnsiTheme="majorEastAsia" w:cs="ＭＳ 明朝"/>
          <w:kern w:val="0"/>
          <w:sz w:val="19"/>
          <w:szCs w:val="19"/>
        </w:rPr>
        <w:t xml:space="preserve">  </w:t>
      </w:r>
      <w:r w:rsidRPr="008551EE">
        <w:rPr>
          <w:rFonts w:asciiTheme="majorEastAsia" w:eastAsiaTheme="majorEastAsia" w:hAnsiTheme="majorEastAsia" w:cs="ＭＳ 明朝" w:hint="eastAsia"/>
          <w:kern w:val="0"/>
          <w:sz w:val="19"/>
          <w:szCs w:val="19"/>
        </w:rPr>
        <w:t>月</w:t>
      </w:r>
      <w:r w:rsidRPr="008551EE">
        <w:rPr>
          <w:rFonts w:asciiTheme="majorEastAsia" w:eastAsiaTheme="majorEastAsia" w:hAnsiTheme="majorEastAsia" w:cs="ＭＳ 明朝"/>
          <w:kern w:val="0"/>
          <w:sz w:val="19"/>
          <w:szCs w:val="19"/>
        </w:rPr>
        <w:t xml:space="preserve">  </w:t>
      </w:r>
      <w:r w:rsidRPr="008551EE">
        <w:rPr>
          <w:rFonts w:asciiTheme="majorEastAsia" w:eastAsiaTheme="majorEastAsia" w:hAnsiTheme="majorEastAsia" w:cs="ＭＳ 明朝" w:hint="eastAsia"/>
          <w:kern w:val="0"/>
          <w:sz w:val="19"/>
          <w:szCs w:val="19"/>
        </w:rPr>
        <w:t xml:space="preserve">日付けで公告のありました　　　　</w:t>
      </w:r>
    </w:p>
    <w:p w14:paraId="6BB79F6B" w14:textId="77777777" w:rsidR="006D1A3B" w:rsidRPr="008551EE" w:rsidRDefault="00966C81" w:rsidP="008551EE">
      <w:pPr>
        <w:autoSpaceDE w:val="0"/>
        <w:autoSpaceDN w:val="0"/>
        <w:adjustRightInd w:val="0"/>
        <w:ind w:rightChars="-68" w:right="-143"/>
        <w:jc w:val="left"/>
        <w:rPr>
          <w:rFonts w:asciiTheme="majorEastAsia" w:eastAsiaTheme="majorEastAsia" w:hAnsiTheme="majorEastAsia" w:cs="Times New Roman"/>
          <w:kern w:val="0"/>
          <w:sz w:val="19"/>
          <w:szCs w:val="19"/>
        </w:rPr>
      </w:pPr>
      <w:r w:rsidRPr="008551EE">
        <w:rPr>
          <w:rFonts w:asciiTheme="majorEastAsia" w:eastAsiaTheme="majorEastAsia" w:hAnsiTheme="majorEastAsia" w:cs="ＭＳ 明朝" w:hint="eastAsia"/>
          <w:kern w:val="0"/>
          <w:sz w:val="19"/>
          <w:szCs w:val="19"/>
        </w:rPr>
        <w:t>工事に係る競争参加資格について確認されたく</w:t>
      </w:r>
      <w:r w:rsidR="00C36A82" w:rsidRPr="008551EE">
        <w:rPr>
          <w:rFonts w:asciiTheme="majorEastAsia" w:eastAsiaTheme="majorEastAsia" w:hAnsiTheme="majorEastAsia" w:cs="ＭＳ 明朝" w:hint="eastAsia"/>
          <w:kern w:val="0"/>
          <w:sz w:val="19"/>
          <w:szCs w:val="19"/>
        </w:rPr>
        <w:t>、</w:t>
      </w:r>
      <w:r w:rsidRPr="008551EE">
        <w:rPr>
          <w:rFonts w:asciiTheme="majorEastAsia" w:eastAsiaTheme="majorEastAsia" w:hAnsiTheme="majorEastAsia" w:cs="ＭＳ 明朝" w:hint="eastAsia"/>
          <w:kern w:val="0"/>
          <w:sz w:val="19"/>
          <w:szCs w:val="19"/>
        </w:rPr>
        <w:t>下記の書類を添えて申請します。</w:t>
      </w:r>
    </w:p>
    <w:p w14:paraId="7E6BBF1B" w14:textId="77777777" w:rsidR="006D1A3B" w:rsidRPr="008551EE" w:rsidRDefault="00966C81" w:rsidP="008551EE">
      <w:pPr>
        <w:autoSpaceDE w:val="0"/>
        <w:autoSpaceDN w:val="0"/>
        <w:adjustRightInd w:val="0"/>
        <w:ind w:rightChars="-68" w:right="-143"/>
        <w:jc w:val="left"/>
        <w:rPr>
          <w:rFonts w:asciiTheme="majorEastAsia" w:eastAsiaTheme="majorEastAsia" w:hAnsiTheme="majorEastAsia" w:cs="Times New Roman"/>
          <w:kern w:val="0"/>
          <w:sz w:val="19"/>
          <w:szCs w:val="19"/>
        </w:rPr>
      </w:pPr>
      <w:r w:rsidRPr="008551EE">
        <w:rPr>
          <w:rFonts w:asciiTheme="majorEastAsia" w:eastAsiaTheme="majorEastAsia" w:hAnsiTheme="majorEastAsia" w:cs="ＭＳ 明朝"/>
          <w:kern w:val="0"/>
          <w:sz w:val="19"/>
          <w:szCs w:val="19"/>
        </w:rPr>
        <w:t xml:space="preserve">  </w:t>
      </w:r>
      <w:r w:rsidRPr="008551EE">
        <w:rPr>
          <w:rFonts w:asciiTheme="majorEastAsia" w:eastAsiaTheme="majorEastAsia" w:hAnsiTheme="majorEastAsia" w:cs="ＭＳ 明朝" w:hint="eastAsia"/>
          <w:kern w:val="0"/>
          <w:sz w:val="19"/>
          <w:szCs w:val="19"/>
        </w:rPr>
        <w:t>なお</w:t>
      </w:r>
      <w:r w:rsidR="00C36A82" w:rsidRPr="008551EE">
        <w:rPr>
          <w:rFonts w:asciiTheme="majorEastAsia" w:eastAsiaTheme="majorEastAsia" w:hAnsiTheme="majorEastAsia" w:cs="ＭＳ 明朝" w:hint="eastAsia"/>
          <w:kern w:val="0"/>
          <w:sz w:val="19"/>
          <w:szCs w:val="19"/>
        </w:rPr>
        <w:t>、</w:t>
      </w:r>
      <w:r w:rsidRPr="008551EE">
        <w:rPr>
          <w:rFonts w:asciiTheme="majorEastAsia" w:eastAsiaTheme="majorEastAsia" w:hAnsiTheme="majorEastAsia" w:cs="ＭＳ 明朝" w:hint="eastAsia"/>
          <w:kern w:val="0"/>
          <w:sz w:val="19"/>
          <w:szCs w:val="19"/>
        </w:rPr>
        <w:t>成年被後見人</w:t>
      </w:r>
      <w:r w:rsidR="00C36A82" w:rsidRPr="008551EE">
        <w:rPr>
          <w:rFonts w:asciiTheme="majorEastAsia" w:eastAsiaTheme="majorEastAsia" w:hAnsiTheme="majorEastAsia" w:cs="ＭＳ 明朝" w:hint="eastAsia"/>
          <w:kern w:val="0"/>
          <w:sz w:val="19"/>
          <w:szCs w:val="19"/>
        </w:rPr>
        <w:t>、</w:t>
      </w:r>
      <w:r w:rsidRPr="008551EE">
        <w:rPr>
          <w:rFonts w:asciiTheme="majorEastAsia" w:eastAsiaTheme="majorEastAsia" w:hAnsiTheme="majorEastAsia" w:cs="ＭＳ 明朝" w:hint="eastAsia"/>
          <w:kern w:val="0"/>
          <w:sz w:val="19"/>
          <w:szCs w:val="19"/>
        </w:rPr>
        <w:t>被保佐人及び破産者で復権を得ない者でないこと並びに添付書類の内容については事実と相違ないことを誓約します。</w:t>
      </w:r>
    </w:p>
    <w:p w14:paraId="068F7D1A" w14:textId="77777777" w:rsidR="006D1A3B" w:rsidRPr="008551EE" w:rsidRDefault="006D1A3B" w:rsidP="008551EE">
      <w:pPr>
        <w:autoSpaceDE w:val="0"/>
        <w:autoSpaceDN w:val="0"/>
        <w:adjustRightInd w:val="0"/>
        <w:ind w:rightChars="-68" w:right="-143"/>
        <w:jc w:val="left"/>
        <w:rPr>
          <w:rFonts w:asciiTheme="majorEastAsia" w:eastAsiaTheme="majorEastAsia" w:hAnsiTheme="majorEastAsia" w:cs="Times New Roman"/>
          <w:kern w:val="0"/>
          <w:sz w:val="19"/>
          <w:szCs w:val="19"/>
        </w:rPr>
      </w:pPr>
    </w:p>
    <w:p w14:paraId="49BEFF86" w14:textId="77777777" w:rsidR="006D1A3B" w:rsidRPr="008551EE" w:rsidRDefault="00966C81" w:rsidP="008551EE">
      <w:pPr>
        <w:autoSpaceDE w:val="0"/>
        <w:autoSpaceDN w:val="0"/>
        <w:adjustRightInd w:val="0"/>
        <w:ind w:rightChars="-68" w:right="-143"/>
        <w:jc w:val="center"/>
        <w:rPr>
          <w:rFonts w:asciiTheme="majorEastAsia" w:eastAsiaTheme="majorEastAsia" w:hAnsiTheme="majorEastAsia" w:cs="Times New Roman"/>
          <w:kern w:val="0"/>
          <w:sz w:val="19"/>
          <w:szCs w:val="19"/>
        </w:rPr>
      </w:pPr>
      <w:r w:rsidRPr="008551EE">
        <w:rPr>
          <w:rFonts w:asciiTheme="majorEastAsia" w:eastAsiaTheme="majorEastAsia" w:hAnsiTheme="majorEastAsia" w:cs="ＭＳ 明朝" w:hint="eastAsia"/>
          <w:kern w:val="0"/>
          <w:sz w:val="19"/>
          <w:szCs w:val="19"/>
        </w:rPr>
        <w:t>記</w:t>
      </w:r>
    </w:p>
    <w:p w14:paraId="3F5D908C" w14:textId="77777777" w:rsidR="006D1A3B" w:rsidRPr="008551EE" w:rsidRDefault="006D1A3B" w:rsidP="008551EE">
      <w:pPr>
        <w:autoSpaceDE w:val="0"/>
        <w:autoSpaceDN w:val="0"/>
        <w:adjustRightInd w:val="0"/>
        <w:ind w:rightChars="-68" w:right="-143"/>
        <w:jc w:val="left"/>
        <w:rPr>
          <w:rFonts w:asciiTheme="majorEastAsia" w:eastAsiaTheme="majorEastAsia" w:hAnsiTheme="majorEastAsia" w:cs="Times New Roman"/>
          <w:kern w:val="0"/>
          <w:sz w:val="19"/>
          <w:szCs w:val="19"/>
        </w:rPr>
      </w:pPr>
    </w:p>
    <w:p w14:paraId="037F0EAC" w14:textId="77777777" w:rsidR="006D1A3B" w:rsidRPr="008551EE" w:rsidRDefault="00966C81" w:rsidP="008551EE">
      <w:pPr>
        <w:autoSpaceDE w:val="0"/>
        <w:autoSpaceDN w:val="0"/>
        <w:adjustRightInd w:val="0"/>
        <w:ind w:rightChars="-68" w:right="-143"/>
        <w:jc w:val="left"/>
        <w:rPr>
          <w:rFonts w:asciiTheme="majorEastAsia" w:eastAsiaTheme="majorEastAsia" w:hAnsiTheme="majorEastAsia" w:cs="Times New Roman"/>
          <w:kern w:val="0"/>
          <w:sz w:val="19"/>
          <w:szCs w:val="19"/>
        </w:rPr>
      </w:pPr>
      <w:r w:rsidRPr="008551EE">
        <w:rPr>
          <w:rFonts w:asciiTheme="majorEastAsia" w:eastAsiaTheme="majorEastAsia" w:hAnsiTheme="majorEastAsia" w:cs="ＭＳ 明朝" w:hint="eastAsia"/>
          <w:kern w:val="0"/>
          <w:sz w:val="19"/>
          <w:szCs w:val="19"/>
        </w:rPr>
        <w:t>１</w:t>
      </w:r>
      <w:r w:rsidR="008644A1" w:rsidRPr="008551EE">
        <w:rPr>
          <w:rFonts w:asciiTheme="majorEastAsia" w:eastAsiaTheme="majorEastAsia" w:hAnsiTheme="majorEastAsia" w:cs="ＭＳ 明朝" w:hint="eastAsia"/>
          <w:kern w:val="0"/>
          <w:sz w:val="19"/>
          <w:szCs w:val="19"/>
        </w:rPr>
        <w:t xml:space="preserve"> </w:t>
      </w:r>
      <w:r w:rsidRPr="008551EE">
        <w:rPr>
          <w:rFonts w:asciiTheme="majorEastAsia" w:eastAsiaTheme="majorEastAsia" w:hAnsiTheme="majorEastAsia" w:cs="ＭＳ 明朝"/>
          <w:kern w:val="0"/>
          <w:sz w:val="19"/>
          <w:szCs w:val="19"/>
        </w:rPr>
        <w:t xml:space="preserve"> </w:t>
      </w:r>
      <w:r w:rsidRPr="008551EE">
        <w:rPr>
          <w:rFonts w:asciiTheme="majorEastAsia" w:eastAsiaTheme="majorEastAsia" w:hAnsiTheme="majorEastAsia" w:cs="ＭＳ 明朝" w:hint="eastAsia"/>
          <w:kern w:val="0"/>
          <w:sz w:val="19"/>
          <w:szCs w:val="19"/>
        </w:rPr>
        <w:t>競争参加資格確認資料（別記様式第２号）</w:t>
      </w:r>
    </w:p>
    <w:p w14:paraId="3C629EB9" w14:textId="77777777" w:rsidR="006D1A3B" w:rsidRPr="008551EE" w:rsidRDefault="006D1A3B" w:rsidP="008551EE">
      <w:pPr>
        <w:autoSpaceDE w:val="0"/>
        <w:autoSpaceDN w:val="0"/>
        <w:adjustRightInd w:val="0"/>
        <w:ind w:rightChars="-68" w:right="-143"/>
        <w:jc w:val="left"/>
        <w:rPr>
          <w:rFonts w:asciiTheme="majorEastAsia" w:eastAsiaTheme="majorEastAsia" w:hAnsiTheme="majorEastAsia" w:cs="Times New Roman"/>
          <w:kern w:val="0"/>
          <w:sz w:val="19"/>
          <w:szCs w:val="19"/>
        </w:rPr>
      </w:pPr>
    </w:p>
    <w:p w14:paraId="2E6FE890" w14:textId="77777777" w:rsidR="006D1A3B" w:rsidRPr="008551EE" w:rsidRDefault="00966C81" w:rsidP="008551EE">
      <w:pPr>
        <w:autoSpaceDE w:val="0"/>
        <w:autoSpaceDN w:val="0"/>
        <w:adjustRightInd w:val="0"/>
        <w:ind w:left="190" w:rightChars="-68" w:right="-143" w:hangingChars="100" w:hanging="190"/>
        <w:rPr>
          <w:rFonts w:asciiTheme="majorEastAsia" w:eastAsiaTheme="majorEastAsia" w:hAnsiTheme="majorEastAsia" w:cs="Times New Roman"/>
          <w:kern w:val="0"/>
          <w:sz w:val="19"/>
          <w:szCs w:val="19"/>
        </w:rPr>
      </w:pPr>
      <w:r w:rsidRPr="008551EE">
        <w:rPr>
          <w:rFonts w:asciiTheme="majorEastAsia" w:eastAsiaTheme="majorEastAsia" w:hAnsiTheme="majorEastAsia" w:cs="ＭＳ 明朝" w:hint="eastAsia"/>
          <w:kern w:val="0"/>
          <w:sz w:val="19"/>
          <w:szCs w:val="19"/>
        </w:rPr>
        <w:t>２</w:t>
      </w:r>
      <w:r w:rsidRPr="008551EE">
        <w:rPr>
          <w:rFonts w:asciiTheme="majorEastAsia" w:eastAsiaTheme="majorEastAsia" w:hAnsiTheme="majorEastAsia" w:cs="ＭＳ 明朝"/>
          <w:kern w:val="0"/>
          <w:sz w:val="19"/>
          <w:szCs w:val="19"/>
        </w:rPr>
        <w:t xml:space="preserve"> </w:t>
      </w:r>
      <w:r w:rsidR="008644A1" w:rsidRPr="008551EE">
        <w:rPr>
          <w:rFonts w:asciiTheme="majorEastAsia" w:eastAsiaTheme="majorEastAsia" w:hAnsiTheme="majorEastAsia" w:cs="ＭＳ 明朝"/>
          <w:kern w:val="0"/>
          <w:sz w:val="19"/>
          <w:szCs w:val="19"/>
        </w:rPr>
        <w:t xml:space="preserve"> </w:t>
      </w:r>
      <w:r w:rsidRPr="008551EE">
        <w:rPr>
          <w:rFonts w:asciiTheme="majorEastAsia" w:eastAsiaTheme="majorEastAsia" w:hAnsiTheme="majorEastAsia" w:cs="ＭＳ 明朝" w:hint="eastAsia"/>
          <w:kern w:val="0"/>
          <w:sz w:val="19"/>
          <w:szCs w:val="19"/>
        </w:rPr>
        <w:t>競争参加資格の裏付資料（入札公告において</w:t>
      </w:r>
      <w:r w:rsidR="00C36A82" w:rsidRPr="008551EE">
        <w:rPr>
          <w:rFonts w:asciiTheme="majorEastAsia" w:eastAsiaTheme="majorEastAsia" w:hAnsiTheme="majorEastAsia" w:cs="ＭＳ 明朝" w:hint="eastAsia"/>
          <w:kern w:val="0"/>
          <w:sz w:val="19"/>
          <w:szCs w:val="19"/>
        </w:rPr>
        <w:t>、</w:t>
      </w:r>
      <w:r w:rsidRPr="008551EE">
        <w:rPr>
          <w:rFonts w:asciiTheme="majorEastAsia" w:eastAsiaTheme="majorEastAsia" w:hAnsiTheme="majorEastAsia" w:cs="ＭＳ 明朝" w:hint="eastAsia"/>
          <w:kern w:val="0"/>
          <w:sz w:val="19"/>
          <w:szCs w:val="19"/>
        </w:rPr>
        <w:t>競争参加資格確認申請に併せ提出を求めているもののみ）</w:t>
      </w:r>
    </w:p>
    <w:p w14:paraId="1639AF7C" w14:textId="77777777" w:rsidR="006D1A3B" w:rsidRPr="008551EE" w:rsidRDefault="006D1A3B" w:rsidP="008551EE">
      <w:pPr>
        <w:autoSpaceDE w:val="0"/>
        <w:autoSpaceDN w:val="0"/>
        <w:adjustRightInd w:val="0"/>
        <w:ind w:rightChars="-68" w:right="-143"/>
        <w:jc w:val="left"/>
        <w:rPr>
          <w:rFonts w:asciiTheme="majorEastAsia" w:eastAsiaTheme="majorEastAsia" w:hAnsiTheme="majorEastAsia" w:cs="Times New Roman"/>
          <w:kern w:val="0"/>
          <w:sz w:val="19"/>
          <w:szCs w:val="19"/>
        </w:rPr>
      </w:pPr>
    </w:p>
    <w:p w14:paraId="3E0DF35A" w14:textId="77777777" w:rsidR="006D1A3B" w:rsidRPr="008551EE" w:rsidRDefault="006D1A3B" w:rsidP="008551EE">
      <w:pPr>
        <w:ind w:rightChars="-68" w:right="-143"/>
        <w:rPr>
          <w:rFonts w:asciiTheme="majorEastAsia" w:eastAsiaTheme="majorEastAsia" w:hAnsiTheme="majorEastAsia" w:cs="ＭＳ 明朝"/>
          <w:kern w:val="0"/>
          <w:sz w:val="19"/>
          <w:szCs w:val="19"/>
        </w:rPr>
      </w:pPr>
    </w:p>
    <w:p w14:paraId="383D8C3A" w14:textId="77777777" w:rsidR="006D1A3B" w:rsidRPr="008551EE" w:rsidRDefault="00966C81" w:rsidP="008551EE">
      <w:pPr>
        <w:ind w:leftChars="-100" w:left="553" w:rightChars="-68" w:right="-143" w:hangingChars="400" w:hanging="763"/>
        <w:rPr>
          <w:rFonts w:asciiTheme="majorEastAsia" w:eastAsiaTheme="majorEastAsia" w:hAnsiTheme="majorEastAsia" w:cs="ＭＳ 明朝"/>
          <w:b/>
          <w:kern w:val="0"/>
          <w:sz w:val="19"/>
          <w:szCs w:val="19"/>
        </w:rPr>
      </w:pPr>
      <w:r w:rsidRPr="008551EE">
        <w:rPr>
          <w:rFonts w:asciiTheme="majorEastAsia" w:eastAsiaTheme="majorEastAsia" w:hAnsiTheme="majorEastAsia" w:cs="ＭＳ 明朝"/>
          <w:b/>
          <w:kern w:val="0"/>
          <w:sz w:val="19"/>
          <w:szCs w:val="19"/>
        </w:rPr>
        <w:t xml:space="preserve">  </w:t>
      </w:r>
      <w:r w:rsidRPr="008551EE">
        <w:rPr>
          <w:rFonts w:asciiTheme="majorEastAsia" w:eastAsiaTheme="majorEastAsia" w:hAnsiTheme="majorEastAsia" w:cs="ＭＳ 明朝" w:hint="eastAsia"/>
          <w:b/>
          <w:kern w:val="0"/>
          <w:sz w:val="19"/>
          <w:szCs w:val="19"/>
        </w:rPr>
        <w:t>（注）</w:t>
      </w:r>
      <w:r w:rsidRPr="008551EE">
        <w:rPr>
          <w:rFonts w:asciiTheme="majorEastAsia" w:eastAsiaTheme="majorEastAsia" w:hAnsiTheme="majorEastAsia" w:cs="ＭＳ 明朝"/>
          <w:b/>
          <w:kern w:val="0"/>
          <w:sz w:val="19"/>
          <w:szCs w:val="19"/>
        </w:rPr>
        <w:t xml:space="preserve">  </w:t>
      </w:r>
      <w:r w:rsidRPr="008551EE">
        <w:rPr>
          <w:rFonts w:asciiTheme="majorEastAsia" w:eastAsiaTheme="majorEastAsia" w:hAnsiTheme="majorEastAsia" w:cs="ＭＳ 明朝" w:hint="eastAsia"/>
          <w:b/>
          <w:color w:val="FF0000"/>
          <w:kern w:val="0"/>
          <w:sz w:val="19"/>
          <w:szCs w:val="19"/>
        </w:rPr>
        <w:t>この様式は</w:t>
      </w:r>
      <w:r w:rsidR="00C36A82" w:rsidRPr="008551EE">
        <w:rPr>
          <w:rFonts w:asciiTheme="majorEastAsia" w:eastAsiaTheme="majorEastAsia" w:hAnsiTheme="majorEastAsia" w:cs="ＭＳ 明朝" w:hint="eastAsia"/>
          <w:b/>
          <w:color w:val="FF0000"/>
          <w:kern w:val="0"/>
          <w:sz w:val="19"/>
          <w:szCs w:val="19"/>
        </w:rPr>
        <w:t>、</w:t>
      </w:r>
      <w:r w:rsidRPr="008551EE">
        <w:rPr>
          <w:rFonts w:asciiTheme="majorEastAsia" w:eastAsiaTheme="majorEastAsia" w:hAnsiTheme="majorEastAsia" w:cs="ＭＳ 明朝"/>
          <w:b/>
          <w:color w:val="FF0000"/>
          <w:sz w:val="19"/>
          <w:szCs w:val="19"/>
        </w:rPr>
        <w:t>電子入札システムにより申請書を提出しない</w:t>
      </w:r>
      <w:r w:rsidRPr="008551EE">
        <w:rPr>
          <w:rFonts w:asciiTheme="majorEastAsia" w:eastAsiaTheme="majorEastAsia" w:hAnsiTheme="majorEastAsia" w:cs="ＭＳ 明朝" w:hint="eastAsia"/>
          <w:b/>
          <w:kern w:val="0"/>
          <w:sz w:val="19"/>
          <w:szCs w:val="19"/>
        </w:rPr>
        <w:t>場合にのみ使用すること。</w:t>
      </w:r>
    </w:p>
    <w:p w14:paraId="2C396051" w14:textId="77777777" w:rsidR="000F25CA" w:rsidRPr="008551EE" w:rsidRDefault="000F25CA">
      <w:pPr>
        <w:widowControl/>
        <w:jc w:val="left"/>
        <w:rPr>
          <w:rFonts w:asciiTheme="majorEastAsia" w:eastAsiaTheme="majorEastAsia" w:hAnsiTheme="majorEastAsia" w:cs="ＭＳ 明朝"/>
          <w:kern w:val="0"/>
          <w:sz w:val="19"/>
          <w:szCs w:val="19"/>
        </w:rPr>
      </w:pPr>
      <w:r w:rsidRPr="008551EE">
        <w:rPr>
          <w:rFonts w:asciiTheme="majorEastAsia" w:eastAsiaTheme="majorEastAsia" w:hAnsiTheme="majorEastAsia" w:cs="ＭＳ 明朝"/>
          <w:kern w:val="0"/>
          <w:sz w:val="19"/>
          <w:szCs w:val="19"/>
        </w:rPr>
        <w:br w:type="page"/>
      </w:r>
    </w:p>
    <w:p w14:paraId="3030D5B3" w14:textId="77777777" w:rsidR="008551EE" w:rsidRDefault="008551EE">
      <w:pPr>
        <w:autoSpaceDE w:val="0"/>
        <w:autoSpaceDN w:val="0"/>
        <w:adjustRightInd w:val="0"/>
        <w:snapToGrid w:val="0"/>
        <w:spacing w:line="260" w:lineRule="exact"/>
        <w:ind w:leftChars="-100" w:left="-210"/>
        <w:jc w:val="left"/>
        <w:rPr>
          <w:rFonts w:asciiTheme="majorEastAsia" w:eastAsiaTheme="majorEastAsia" w:hAnsiTheme="majorEastAsia" w:cs="ＭＳ 明朝"/>
          <w:kern w:val="0"/>
          <w:sz w:val="20"/>
          <w:szCs w:val="19"/>
        </w:rPr>
      </w:pPr>
    </w:p>
    <w:p w14:paraId="5C82F86F" w14:textId="77777777" w:rsidR="008551EE" w:rsidRDefault="008551EE">
      <w:pPr>
        <w:autoSpaceDE w:val="0"/>
        <w:autoSpaceDN w:val="0"/>
        <w:adjustRightInd w:val="0"/>
        <w:snapToGrid w:val="0"/>
        <w:spacing w:line="260" w:lineRule="exact"/>
        <w:ind w:leftChars="-100" w:left="-210"/>
        <w:jc w:val="left"/>
        <w:rPr>
          <w:rFonts w:asciiTheme="majorEastAsia" w:eastAsiaTheme="majorEastAsia" w:hAnsiTheme="majorEastAsia" w:cs="ＭＳ 明朝"/>
          <w:kern w:val="0"/>
          <w:sz w:val="20"/>
          <w:szCs w:val="19"/>
        </w:rPr>
      </w:pPr>
    </w:p>
    <w:p w14:paraId="2781B44F" w14:textId="77777777" w:rsidR="008551EE" w:rsidRDefault="008551EE">
      <w:pPr>
        <w:autoSpaceDE w:val="0"/>
        <w:autoSpaceDN w:val="0"/>
        <w:adjustRightInd w:val="0"/>
        <w:snapToGrid w:val="0"/>
        <w:spacing w:line="260" w:lineRule="exact"/>
        <w:ind w:leftChars="-100" w:left="-210"/>
        <w:jc w:val="left"/>
        <w:rPr>
          <w:rFonts w:asciiTheme="majorEastAsia" w:eastAsiaTheme="majorEastAsia" w:hAnsiTheme="majorEastAsia" w:cs="ＭＳ 明朝"/>
          <w:kern w:val="0"/>
          <w:sz w:val="20"/>
          <w:szCs w:val="19"/>
        </w:rPr>
      </w:pPr>
    </w:p>
    <w:p w14:paraId="35EF0973" w14:textId="77777777" w:rsidR="006D1A3B" w:rsidRPr="00435FFE" w:rsidRDefault="00966C81">
      <w:pPr>
        <w:autoSpaceDE w:val="0"/>
        <w:autoSpaceDN w:val="0"/>
        <w:adjustRightInd w:val="0"/>
        <w:snapToGrid w:val="0"/>
        <w:spacing w:line="260" w:lineRule="exact"/>
        <w:ind w:leftChars="-100" w:left="-210"/>
        <w:jc w:val="left"/>
        <w:rPr>
          <w:rFonts w:asciiTheme="majorEastAsia" w:eastAsiaTheme="majorEastAsia" w:hAnsiTheme="majorEastAsia" w:cs="Times New Roman"/>
          <w:kern w:val="0"/>
          <w:sz w:val="20"/>
          <w:szCs w:val="19"/>
        </w:rPr>
      </w:pPr>
      <w:r w:rsidRPr="00435FFE">
        <w:rPr>
          <w:rFonts w:asciiTheme="majorEastAsia" w:eastAsiaTheme="majorEastAsia" w:hAnsiTheme="majorEastAsia" w:cs="ＭＳ 明朝" w:hint="eastAsia"/>
          <w:kern w:val="0"/>
          <w:sz w:val="20"/>
          <w:szCs w:val="19"/>
        </w:rPr>
        <w:t>（別記様式第２号）（１／２　面）</w:t>
      </w:r>
    </w:p>
    <w:p w14:paraId="2E4A56F2" w14:textId="77777777" w:rsidR="006D1A3B" w:rsidRPr="00435FFE"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競争参加資格確認資料</w:t>
      </w:r>
    </w:p>
    <w:p w14:paraId="74F65768"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p w14:paraId="2984144A"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入札希望　　工事名　：</w:t>
      </w:r>
    </w:p>
    <w:p w14:paraId="4B0B16C0"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Times New Roman"/>
          <w:kern w:val="0"/>
          <w:sz w:val="20"/>
          <w:szCs w:val="19"/>
        </w:rPr>
      </w:pPr>
      <w:r w:rsidRPr="00435FFE">
        <w:rPr>
          <w:rFonts w:asciiTheme="majorEastAsia" w:eastAsiaTheme="majorEastAsia" w:hAnsiTheme="majorEastAsia" w:cs="ＭＳ 明朝" w:hint="eastAsia"/>
          <w:kern w:val="0"/>
          <w:sz w:val="20"/>
          <w:szCs w:val="19"/>
        </w:rPr>
        <w:t xml:space="preserve">　　　　　　工事場所：</w:t>
      </w:r>
    </w:p>
    <w:p w14:paraId="0374A29D" w14:textId="77777777" w:rsidR="006D1A3B" w:rsidRPr="00435FFE" w:rsidRDefault="00966C81">
      <w:pPr>
        <w:autoSpaceDE w:val="0"/>
        <w:autoSpaceDN w:val="0"/>
        <w:adjustRightInd w:val="0"/>
        <w:snapToGrid w:val="0"/>
        <w:spacing w:line="260" w:lineRule="exact"/>
        <w:ind w:right="760" w:firstLineChars="3200" w:firstLine="6400"/>
        <w:jc w:val="left"/>
        <w:rPr>
          <w:rFonts w:asciiTheme="majorEastAsia" w:eastAsiaTheme="majorEastAsia" w:hAnsiTheme="majorEastAsia" w:cs="ＭＳ 明朝"/>
          <w:kern w:val="0"/>
          <w:sz w:val="20"/>
          <w:szCs w:val="19"/>
          <w:u w:val="single"/>
        </w:rPr>
      </w:pPr>
      <w:r w:rsidRPr="00435FFE">
        <w:rPr>
          <w:rFonts w:asciiTheme="majorEastAsia" w:eastAsiaTheme="majorEastAsia" w:hAnsiTheme="majorEastAsia" w:cs="ＭＳ 明朝" w:hint="eastAsia"/>
          <w:kern w:val="0"/>
          <w:sz w:val="20"/>
          <w:szCs w:val="19"/>
          <w:u w:val="single"/>
        </w:rPr>
        <w:t xml:space="preserve">商号又は名称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50"/>
        <w:gridCol w:w="358"/>
        <w:gridCol w:w="800"/>
        <w:gridCol w:w="3376"/>
        <w:gridCol w:w="1404"/>
        <w:gridCol w:w="621"/>
        <w:gridCol w:w="1356"/>
      </w:tblGrid>
      <w:tr w:rsidR="006D1A3B" w:rsidRPr="00435FFE" w14:paraId="07D37A1C" w14:textId="77777777">
        <w:trPr>
          <w:trHeight w:val="360"/>
        </w:trPr>
        <w:tc>
          <w:tcPr>
            <w:tcW w:w="9065" w:type="dxa"/>
            <w:gridSpan w:val="7"/>
          </w:tcPr>
          <w:p w14:paraId="2C8F12DD" w14:textId="77777777" w:rsidR="006D1A3B" w:rsidRPr="00435FFE" w:rsidRDefault="00966C81">
            <w:pPr>
              <w:autoSpaceDE w:val="0"/>
              <w:autoSpaceDN w:val="0"/>
              <w:adjustRightInd w:val="0"/>
              <w:snapToGrid w:val="0"/>
              <w:spacing w:line="260" w:lineRule="exact"/>
              <w:jc w:val="lef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（１）対象工事に係る総合点数</w:t>
            </w:r>
            <w:r w:rsidRPr="00435FFE">
              <w:rPr>
                <w:rFonts w:asciiTheme="majorEastAsia" w:eastAsiaTheme="majorEastAsia" w:hAnsiTheme="majorEastAsia" w:cs="ＭＳ 明朝"/>
                <w:kern w:val="0"/>
                <w:sz w:val="20"/>
                <w:szCs w:val="19"/>
              </w:rPr>
              <w:t xml:space="preserve">                </w:t>
            </w:r>
            <w:r w:rsidRPr="00435FFE">
              <w:rPr>
                <w:rFonts w:asciiTheme="majorEastAsia" w:eastAsiaTheme="majorEastAsia" w:hAnsiTheme="majorEastAsia" w:cs="ＭＳ 明朝" w:hint="eastAsia"/>
                <w:kern w:val="0"/>
                <w:sz w:val="20"/>
                <w:szCs w:val="19"/>
              </w:rPr>
              <w:t xml:space="preserve">　　　　　　　　　　　　　　　　　　　　　　点</w:t>
            </w:r>
          </w:p>
        </w:tc>
      </w:tr>
      <w:tr w:rsidR="006D1A3B" w:rsidRPr="00435FFE" w14:paraId="406915B3" w14:textId="77777777">
        <w:trPr>
          <w:trHeight w:val="360"/>
        </w:trPr>
        <w:tc>
          <w:tcPr>
            <w:tcW w:w="9065" w:type="dxa"/>
            <w:gridSpan w:val="7"/>
          </w:tcPr>
          <w:p w14:paraId="57004522" w14:textId="77777777" w:rsidR="006D1A3B" w:rsidRPr="00435FFE" w:rsidRDefault="00966C81">
            <w:pPr>
              <w:autoSpaceDE w:val="0"/>
              <w:autoSpaceDN w:val="0"/>
              <w:adjustRightInd w:val="0"/>
              <w:snapToGrid w:val="0"/>
              <w:spacing w:line="260" w:lineRule="exact"/>
              <w:jc w:val="lef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（２）対象工事に係る年間平均完成工事高</w:t>
            </w:r>
            <w:r w:rsidRPr="00435FFE">
              <w:rPr>
                <w:rFonts w:asciiTheme="majorEastAsia" w:eastAsiaTheme="majorEastAsia" w:hAnsiTheme="majorEastAsia" w:cs="ＭＳ 明朝"/>
                <w:kern w:val="0"/>
                <w:sz w:val="20"/>
                <w:szCs w:val="19"/>
              </w:rPr>
              <w:t xml:space="preserve">                            </w:t>
            </w:r>
            <w:r w:rsidRPr="00435FFE">
              <w:rPr>
                <w:rFonts w:asciiTheme="majorEastAsia" w:eastAsiaTheme="majorEastAsia" w:hAnsiTheme="majorEastAsia" w:cs="ＭＳ 明朝" w:hint="eastAsia"/>
                <w:kern w:val="0"/>
                <w:sz w:val="20"/>
                <w:szCs w:val="19"/>
              </w:rPr>
              <w:t xml:space="preserve">　　　　　　　　　　億円</w:t>
            </w:r>
          </w:p>
        </w:tc>
      </w:tr>
      <w:tr w:rsidR="006D1A3B" w:rsidRPr="00435FFE" w14:paraId="3B00D4D2" w14:textId="77777777">
        <w:trPr>
          <w:cantSplit/>
          <w:trHeight w:val="36"/>
        </w:trPr>
        <w:tc>
          <w:tcPr>
            <w:tcW w:w="1150" w:type="dxa"/>
            <w:vMerge w:val="restart"/>
          </w:tcPr>
          <w:p w14:paraId="1A724088" w14:textId="77777777" w:rsidR="006D1A3B" w:rsidRPr="00435FFE"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r w:rsidRPr="00435FFE">
              <w:rPr>
                <w:rFonts w:asciiTheme="majorEastAsia" w:eastAsiaTheme="majorEastAsia" w:hAnsiTheme="majorEastAsia" w:cs="ＭＳ 明朝" w:hint="eastAsia"/>
                <w:kern w:val="0"/>
                <w:sz w:val="20"/>
                <w:szCs w:val="19"/>
              </w:rPr>
              <w:t>（３）</w:t>
            </w:r>
          </w:p>
          <w:p w14:paraId="2C226658" w14:textId="77777777" w:rsidR="006D1A3B" w:rsidRPr="00435FFE" w:rsidRDefault="006D1A3B">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p>
          <w:p w14:paraId="3EBCF5A4" w14:textId="77777777" w:rsidR="006D1A3B" w:rsidRPr="00435FFE" w:rsidRDefault="006D1A3B">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p>
          <w:p w14:paraId="72286CD7" w14:textId="77777777" w:rsidR="006D1A3B" w:rsidRPr="00435FFE" w:rsidRDefault="006D1A3B">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p>
          <w:p w14:paraId="13E47343" w14:textId="77777777" w:rsidR="006D1A3B" w:rsidRPr="00435FFE"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r w:rsidRPr="00435FFE">
              <w:rPr>
                <w:rFonts w:asciiTheme="majorEastAsia" w:eastAsiaTheme="majorEastAsia" w:hAnsiTheme="majorEastAsia" w:cs="ＭＳ 明朝" w:hint="eastAsia"/>
                <w:kern w:val="0"/>
                <w:sz w:val="20"/>
                <w:szCs w:val="19"/>
              </w:rPr>
              <w:t>同種又は</w:t>
            </w:r>
          </w:p>
          <w:p w14:paraId="3E268E42" w14:textId="77777777" w:rsidR="006D1A3B" w:rsidRPr="00435FFE"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r w:rsidRPr="00435FFE">
              <w:rPr>
                <w:rFonts w:asciiTheme="majorEastAsia" w:eastAsiaTheme="majorEastAsia" w:hAnsiTheme="majorEastAsia" w:cs="ＭＳ 明朝" w:hint="eastAsia"/>
                <w:kern w:val="0"/>
                <w:sz w:val="20"/>
                <w:szCs w:val="19"/>
              </w:rPr>
              <w:t>類似工事</w:t>
            </w:r>
          </w:p>
          <w:p w14:paraId="682C474D"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施工実績</w:t>
            </w:r>
          </w:p>
        </w:tc>
        <w:tc>
          <w:tcPr>
            <w:tcW w:w="1158" w:type="dxa"/>
            <w:gridSpan w:val="2"/>
          </w:tcPr>
          <w:p w14:paraId="05B84033"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工事名</w:t>
            </w:r>
          </w:p>
        </w:tc>
        <w:tc>
          <w:tcPr>
            <w:tcW w:w="6757" w:type="dxa"/>
            <w:gridSpan w:val="4"/>
          </w:tcPr>
          <w:p w14:paraId="0883953C"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r>
      <w:tr w:rsidR="006D1A3B" w:rsidRPr="00435FFE" w14:paraId="7DB6BE63" w14:textId="77777777">
        <w:trPr>
          <w:cantSplit/>
          <w:trHeight w:val="36"/>
        </w:trPr>
        <w:tc>
          <w:tcPr>
            <w:tcW w:w="1150" w:type="dxa"/>
            <w:vMerge/>
          </w:tcPr>
          <w:p w14:paraId="29F154B5"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1158" w:type="dxa"/>
            <w:gridSpan w:val="2"/>
          </w:tcPr>
          <w:p w14:paraId="2A4B641E"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工事場所</w:t>
            </w:r>
          </w:p>
        </w:tc>
        <w:tc>
          <w:tcPr>
            <w:tcW w:w="6757" w:type="dxa"/>
            <w:gridSpan w:val="4"/>
          </w:tcPr>
          <w:p w14:paraId="294CADDD"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r>
      <w:tr w:rsidR="006D1A3B" w:rsidRPr="00435FFE" w14:paraId="0BA697BA" w14:textId="77777777">
        <w:trPr>
          <w:cantSplit/>
          <w:trHeight w:val="36"/>
        </w:trPr>
        <w:tc>
          <w:tcPr>
            <w:tcW w:w="1150" w:type="dxa"/>
            <w:vMerge/>
          </w:tcPr>
          <w:p w14:paraId="66B2EAA0"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1158" w:type="dxa"/>
            <w:gridSpan w:val="2"/>
          </w:tcPr>
          <w:p w14:paraId="78DFF654"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発注者名</w:t>
            </w:r>
          </w:p>
        </w:tc>
        <w:tc>
          <w:tcPr>
            <w:tcW w:w="6757" w:type="dxa"/>
            <w:gridSpan w:val="4"/>
          </w:tcPr>
          <w:p w14:paraId="42F9FE89"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r>
      <w:tr w:rsidR="006D1A3B" w:rsidRPr="00435FFE" w14:paraId="15208ED5" w14:textId="77777777">
        <w:trPr>
          <w:cantSplit/>
          <w:trHeight w:val="36"/>
        </w:trPr>
        <w:tc>
          <w:tcPr>
            <w:tcW w:w="1150" w:type="dxa"/>
            <w:vMerge/>
          </w:tcPr>
          <w:p w14:paraId="111778C4"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1158" w:type="dxa"/>
            <w:gridSpan w:val="2"/>
          </w:tcPr>
          <w:p w14:paraId="4C80A18A"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契約金額</w:t>
            </w:r>
          </w:p>
        </w:tc>
        <w:tc>
          <w:tcPr>
            <w:tcW w:w="6757" w:type="dxa"/>
            <w:gridSpan w:val="4"/>
          </w:tcPr>
          <w:p w14:paraId="7DC1F6A8"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r>
      <w:tr w:rsidR="006D1A3B" w:rsidRPr="00435FFE" w14:paraId="5EDFD098" w14:textId="77777777">
        <w:trPr>
          <w:cantSplit/>
          <w:trHeight w:val="36"/>
        </w:trPr>
        <w:tc>
          <w:tcPr>
            <w:tcW w:w="1150" w:type="dxa"/>
            <w:vMerge/>
          </w:tcPr>
          <w:p w14:paraId="1D144857"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1158" w:type="dxa"/>
            <w:gridSpan w:val="2"/>
          </w:tcPr>
          <w:p w14:paraId="2E27E59B"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工</w:t>
            </w:r>
            <w:r w:rsidRPr="00435FFE">
              <w:rPr>
                <w:rFonts w:asciiTheme="majorEastAsia" w:eastAsiaTheme="majorEastAsia" w:hAnsiTheme="majorEastAsia" w:cs="ＭＳ 明朝"/>
                <w:kern w:val="0"/>
                <w:sz w:val="20"/>
                <w:szCs w:val="19"/>
              </w:rPr>
              <w:t xml:space="preserve">   </w:t>
            </w:r>
            <w:r w:rsidRPr="00435FFE">
              <w:rPr>
                <w:rFonts w:asciiTheme="majorEastAsia" w:eastAsiaTheme="majorEastAsia" w:hAnsiTheme="majorEastAsia" w:cs="ＭＳ 明朝" w:hint="eastAsia"/>
                <w:kern w:val="0"/>
                <w:sz w:val="20"/>
                <w:szCs w:val="19"/>
              </w:rPr>
              <w:t>期</w:t>
            </w:r>
          </w:p>
        </w:tc>
        <w:tc>
          <w:tcPr>
            <w:tcW w:w="6757" w:type="dxa"/>
            <w:gridSpan w:val="4"/>
          </w:tcPr>
          <w:p w14:paraId="4BA04765"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r>
      <w:tr w:rsidR="006D1A3B" w:rsidRPr="00435FFE" w14:paraId="3553B861" w14:textId="77777777">
        <w:trPr>
          <w:cantSplit/>
          <w:trHeight w:val="36"/>
        </w:trPr>
        <w:tc>
          <w:tcPr>
            <w:tcW w:w="1150" w:type="dxa"/>
            <w:vMerge/>
          </w:tcPr>
          <w:p w14:paraId="4B524E6E"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1158" w:type="dxa"/>
            <w:gridSpan w:val="2"/>
          </w:tcPr>
          <w:p w14:paraId="2F97AB6D"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受注形態</w:t>
            </w:r>
          </w:p>
        </w:tc>
        <w:tc>
          <w:tcPr>
            <w:tcW w:w="6757" w:type="dxa"/>
            <w:gridSpan w:val="4"/>
          </w:tcPr>
          <w:p w14:paraId="689849CA"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単体・経常ＪＶ（出資比率）・特定ＪＶ（出資比率）</w:t>
            </w:r>
          </w:p>
        </w:tc>
      </w:tr>
      <w:tr w:rsidR="006D1A3B" w:rsidRPr="00435FFE" w14:paraId="43529E91" w14:textId="77777777">
        <w:trPr>
          <w:cantSplit/>
          <w:trHeight w:val="36"/>
        </w:trPr>
        <w:tc>
          <w:tcPr>
            <w:tcW w:w="1150" w:type="dxa"/>
            <w:vMerge/>
          </w:tcPr>
          <w:p w14:paraId="67D52D97"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1158" w:type="dxa"/>
            <w:gridSpan w:val="2"/>
          </w:tcPr>
          <w:p w14:paraId="7842D737"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構造形式</w:t>
            </w:r>
          </w:p>
        </w:tc>
        <w:tc>
          <w:tcPr>
            <w:tcW w:w="6757" w:type="dxa"/>
            <w:gridSpan w:val="4"/>
          </w:tcPr>
          <w:p w14:paraId="37473F42"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r>
      <w:tr w:rsidR="006D1A3B" w:rsidRPr="00435FFE" w14:paraId="29447342" w14:textId="77777777">
        <w:trPr>
          <w:cantSplit/>
          <w:trHeight w:val="36"/>
        </w:trPr>
        <w:tc>
          <w:tcPr>
            <w:tcW w:w="1150" w:type="dxa"/>
            <w:vMerge/>
          </w:tcPr>
          <w:p w14:paraId="539A077A"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1158" w:type="dxa"/>
            <w:gridSpan w:val="2"/>
          </w:tcPr>
          <w:p w14:paraId="571DB540"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規模</w:t>
            </w:r>
            <w:r w:rsidRPr="00435FFE">
              <w:rPr>
                <w:rFonts w:asciiTheme="majorEastAsia" w:eastAsiaTheme="majorEastAsia" w:hAnsiTheme="majorEastAsia" w:cs="ＭＳ 明朝" w:hint="eastAsia"/>
                <w:w w:val="50"/>
                <w:kern w:val="0"/>
                <w:sz w:val="20"/>
                <w:szCs w:val="19"/>
              </w:rPr>
              <w:t>・</w:t>
            </w:r>
            <w:r w:rsidRPr="00435FFE">
              <w:rPr>
                <w:rFonts w:asciiTheme="majorEastAsia" w:eastAsiaTheme="majorEastAsia" w:hAnsiTheme="majorEastAsia" w:cs="ＭＳ 明朝" w:hint="eastAsia"/>
                <w:kern w:val="0"/>
                <w:sz w:val="20"/>
                <w:szCs w:val="19"/>
              </w:rPr>
              <w:t>寸法</w:t>
            </w:r>
          </w:p>
        </w:tc>
        <w:tc>
          <w:tcPr>
            <w:tcW w:w="6757" w:type="dxa"/>
            <w:gridSpan w:val="4"/>
          </w:tcPr>
          <w:p w14:paraId="29BF419A"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r>
      <w:tr w:rsidR="006D1A3B" w:rsidRPr="00435FFE" w14:paraId="597851EE" w14:textId="77777777">
        <w:trPr>
          <w:cantSplit/>
          <w:trHeight w:val="36"/>
        </w:trPr>
        <w:tc>
          <w:tcPr>
            <w:tcW w:w="1150" w:type="dxa"/>
            <w:vMerge/>
          </w:tcPr>
          <w:p w14:paraId="42067B4D"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1158" w:type="dxa"/>
            <w:gridSpan w:val="2"/>
          </w:tcPr>
          <w:p w14:paraId="0DB50807"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w w:val="66"/>
                <w:kern w:val="0"/>
                <w:sz w:val="20"/>
                <w:szCs w:val="19"/>
              </w:rPr>
            </w:pPr>
            <w:r w:rsidRPr="00435FFE">
              <w:rPr>
                <w:rFonts w:asciiTheme="majorEastAsia" w:eastAsiaTheme="majorEastAsia" w:hAnsiTheme="majorEastAsia" w:cs="ＭＳ 明朝" w:hint="eastAsia"/>
                <w:w w:val="66"/>
                <w:kern w:val="0"/>
                <w:sz w:val="20"/>
                <w:szCs w:val="19"/>
              </w:rPr>
              <w:t>使用機材・数量</w:t>
            </w:r>
          </w:p>
        </w:tc>
        <w:tc>
          <w:tcPr>
            <w:tcW w:w="6757" w:type="dxa"/>
            <w:gridSpan w:val="4"/>
          </w:tcPr>
          <w:p w14:paraId="750199DB"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r>
      <w:tr w:rsidR="006D1A3B" w:rsidRPr="00435FFE" w14:paraId="60687AE9" w14:textId="77777777">
        <w:trPr>
          <w:cantSplit/>
          <w:trHeight w:val="36"/>
        </w:trPr>
        <w:tc>
          <w:tcPr>
            <w:tcW w:w="1150" w:type="dxa"/>
            <w:vMerge/>
          </w:tcPr>
          <w:p w14:paraId="77EBFC89"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1158" w:type="dxa"/>
            <w:gridSpan w:val="2"/>
          </w:tcPr>
          <w:p w14:paraId="3344153F" w14:textId="77777777" w:rsidR="006D1A3B" w:rsidRPr="00435FFE"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r w:rsidRPr="00435FFE">
              <w:rPr>
                <w:rFonts w:asciiTheme="majorEastAsia" w:eastAsiaTheme="majorEastAsia" w:hAnsiTheme="majorEastAsia" w:cs="ＭＳ 明朝" w:hint="eastAsia"/>
                <w:kern w:val="0"/>
                <w:sz w:val="20"/>
                <w:szCs w:val="19"/>
              </w:rPr>
              <w:t>その他</w:t>
            </w:r>
          </w:p>
          <w:p w14:paraId="55EFE6EE"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特記事項</w:t>
            </w:r>
          </w:p>
        </w:tc>
        <w:tc>
          <w:tcPr>
            <w:tcW w:w="6757" w:type="dxa"/>
            <w:gridSpan w:val="4"/>
          </w:tcPr>
          <w:p w14:paraId="6F7B1884"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r>
      <w:tr w:rsidR="006D1A3B" w:rsidRPr="00435FFE" w14:paraId="762C902A" w14:textId="77777777">
        <w:trPr>
          <w:cantSplit/>
          <w:trHeight w:val="36"/>
        </w:trPr>
        <w:tc>
          <w:tcPr>
            <w:tcW w:w="1150" w:type="dxa"/>
            <w:vMerge w:val="restart"/>
          </w:tcPr>
          <w:p w14:paraId="23401955" w14:textId="77777777" w:rsidR="006D1A3B" w:rsidRPr="00435FFE"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r w:rsidRPr="00435FFE">
              <w:rPr>
                <w:rFonts w:asciiTheme="majorEastAsia" w:eastAsiaTheme="majorEastAsia" w:hAnsiTheme="majorEastAsia" w:cs="ＭＳ 明朝" w:hint="eastAsia"/>
                <w:kern w:val="0"/>
                <w:sz w:val="20"/>
                <w:szCs w:val="19"/>
              </w:rPr>
              <w:t>（４）</w:t>
            </w:r>
          </w:p>
          <w:p w14:paraId="6D189FCD" w14:textId="77777777" w:rsidR="006D1A3B" w:rsidRPr="00435FFE"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r w:rsidRPr="00435FFE">
              <w:rPr>
                <w:rFonts w:asciiTheme="majorEastAsia" w:eastAsiaTheme="majorEastAsia" w:hAnsiTheme="majorEastAsia" w:cs="ＭＳ 明朝" w:hint="eastAsia"/>
                <w:kern w:val="0"/>
                <w:sz w:val="20"/>
                <w:szCs w:val="19"/>
              </w:rPr>
              <w:t>県工事の</w:t>
            </w:r>
          </w:p>
          <w:p w14:paraId="64B77814"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施工実績</w:t>
            </w:r>
          </w:p>
        </w:tc>
        <w:tc>
          <w:tcPr>
            <w:tcW w:w="1158" w:type="dxa"/>
            <w:gridSpan w:val="2"/>
          </w:tcPr>
          <w:p w14:paraId="6D8673CD"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工事名</w:t>
            </w:r>
          </w:p>
        </w:tc>
        <w:tc>
          <w:tcPr>
            <w:tcW w:w="3376" w:type="dxa"/>
          </w:tcPr>
          <w:p w14:paraId="5A1565D3"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c>
          <w:tcPr>
            <w:tcW w:w="3381" w:type="dxa"/>
            <w:gridSpan w:val="3"/>
          </w:tcPr>
          <w:p w14:paraId="01F02E4A"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契約金額</w:t>
            </w:r>
          </w:p>
        </w:tc>
      </w:tr>
      <w:tr w:rsidR="006D1A3B" w:rsidRPr="00435FFE" w14:paraId="2E2D6D6D" w14:textId="77777777">
        <w:trPr>
          <w:cantSplit/>
          <w:trHeight w:val="36"/>
        </w:trPr>
        <w:tc>
          <w:tcPr>
            <w:tcW w:w="1150" w:type="dxa"/>
            <w:vMerge/>
          </w:tcPr>
          <w:p w14:paraId="26A39FCF"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1158" w:type="dxa"/>
            <w:gridSpan w:val="2"/>
          </w:tcPr>
          <w:p w14:paraId="6E369F0A"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工事場所</w:t>
            </w:r>
          </w:p>
        </w:tc>
        <w:tc>
          <w:tcPr>
            <w:tcW w:w="3376" w:type="dxa"/>
          </w:tcPr>
          <w:p w14:paraId="4080307A"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c>
          <w:tcPr>
            <w:tcW w:w="3381" w:type="dxa"/>
            <w:gridSpan w:val="3"/>
          </w:tcPr>
          <w:p w14:paraId="10D09D40"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工期</w:t>
            </w:r>
            <w:r w:rsidRPr="00435FFE">
              <w:rPr>
                <w:rFonts w:asciiTheme="majorEastAsia" w:eastAsiaTheme="majorEastAsia" w:hAnsiTheme="majorEastAsia" w:cs="ＭＳ 明朝"/>
                <w:kern w:val="0"/>
                <w:sz w:val="20"/>
                <w:szCs w:val="19"/>
              </w:rPr>
              <w:t xml:space="preserve"> </w:t>
            </w:r>
            <w:r w:rsidRPr="00435FFE">
              <w:rPr>
                <w:rFonts w:asciiTheme="majorEastAsia" w:eastAsiaTheme="majorEastAsia" w:hAnsiTheme="majorEastAsia" w:cs="ＭＳ 明朝" w:hint="eastAsia"/>
                <w:kern w:val="0"/>
                <w:sz w:val="20"/>
                <w:szCs w:val="19"/>
              </w:rPr>
              <w:t xml:space="preserve">　年　月～　年</w:t>
            </w:r>
            <w:r w:rsidRPr="00435FFE">
              <w:rPr>
                <w:rFonts w:asciiTheme="majorEastAsia" w:eastAsiaTheme="majorEastAsia" w:hAnsiTheme="majorEastAsia" w:cs="ＭＳ 明朝"/>
                <w:kern w:val="0"/>
                <w:sz w:val="20"/>
                <w:szCs w:val="19"/>
              </w:rPr>
              <w:t xml:space="preserve">  </w:t>
            </w:r>
            <w:r w:rsidRPr="00435FFE">
              <w:rPr>
                <w:rFonts w:asciiTheme="majorEastAsia" w:eastAsiaTheme="majorEastAsia" w:hAnsiTheme="majorEastAsia" w:cs="ＭＳ 明朝" w:hint="eastAsia"/>
                <w:kern w:val="0"/>
                <w:sz w:val="20"/>
                <w:szCs w:val="19"/>
              </w:rPr>
              <w:t>月</w:t>
            </w:r>
          </w:p>
        </w:tc>
      </w:tr>
      <w:tr w:rsidR="006D1A3B" w:rsidRPr="00435FFE" w14:paraId="597F2249" w14:textId="77777777">
        <w:trPr>
          <w:cantSplit/>
          <w:trHeight w:val="36"/>
        </w:trPr>
        <w:tc>
          <w:tcPr>
            <w:tcW w:w="1150" w:type="dxa"/>
            <w:vMerge w:val="restart"/>
          </w:tcPr>
          <w:p w14:paraId="1FCBCBE3" w14:textId="77777777" w:rsidR="006D1A3B" w:rsidRPr="00435FFE"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r w:rsidRPr="00435FFE">
              <w:rPr>
                <w:rFonts w:asciiTheme="majorEastAsia" w:eastAsiaTheme="majorEastAsia" w:hAnsiTheme="majorEastAsia" w:cs="ＭＳ 明朝" w:hint="eastAsia"/>
                <w:kern w:val="0"/>
                <w:sz w:val="20"/>
                <w:szCs w:val="19"/>
              </w:rPr>
              <w:t>（５）</w:t>
            </w:r>
          </w:p>
          <w:p w14:paraId="68597C69" w14:textId="77777777" w:rsidR="006D1A3B" w:rsidRPr="00435FFE" w:rsidRDefault="006D1A3B">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p>
          <w:p w14:paraId="4C06A3C8" w14:textId="77777777" w:rsidR="006D1A3B" w:rsidRPr="00435FFE"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r w:rsidRPr="00435FFE">
              <w:rPr>
                <w:rFonts w:asciiTheme="majorEastAsia" w:eastAsiaTheme="majorEastAsia" w:hAnsiTheme="majorEastAsia" w:cs="ＭＳ 明朝" w:hint="eastAsia"/>
                <w:kern w:val="0"/>
                <w:sz w:val="20"/>
                <w:szCs w:val="19"/>
              </w:rPr>
              <w:t>技術者の</w:t>
            </w:r>
          </w:p>
          <w:p w14:paraId="35C60F1E" w14:textId="77777777" w:rsidR="006D1A3B" w:rsidRPr="00435FFE" w:rsidRDefault="00966C81">
            <w:pPr>
              <w:autoSpaceDE w:val="0"/>
              <w:autoSpaceDN w:val="0"/>
              <w:adjustRightInd w:val="0"/>
              <w:snapToGrid w:val="0"/>
              <w:spacing w:line="260" w:lineRule="exact"/>
              <w:jc w:val="left"/>
              <w:rPr>
                <w:rFonts w:asciiTheme="majorEastAsia" w:eastAsiaTheme="majorEastAsia" w:hAnsiTheme="majorEastAsia" w:cs="Times New Roman"/>
                <w:kern w:val="0"/>
                <w:sz w:val="20"/>
                <w:szCs w:val="19"/>
              </w:rPr>
            </w:pPr>
            <w:r w:rsidRPr="00435FFE">
              <w:rPr>
                <w:rFonts w:asciiTheme="majorEastAsia" w:eastAsiaTheme="majorEastAsia" w:hAnsiTheme="majorEastAsia" w:cs="ＭＳ 明朝" w:hint="eastAsia"/>
                <w:kern w:val="0"/>
                <w:sz w:val="20"/>
                <w:szCs w:val="19"/>
              </w:rPr>
              <w:t>資格・経</w:t>
            </w:r>
          </w:p>
          <w:p w14:paraId="0A3EB51D"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験</w:t>
            </w:r>
          </w:p>
        </w:tc>
        <w:tc>
          <w:tcPr>
            <w:tcW w:w="7915" w:type="dxa"/>
            <w:gridSpan w:val="6"/>
          </w:tcPr>
          <w:p w14:paraId="22B6CA64"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現住所</w:t>
            </w:r>
            <w:r w:rsidRPr="00435FFE">
              <w:rPr>
                <w:rFonts w:asciiTheme="majorEastAsia" w:eastAsiaTheme="majorEastAsia" w:hAnsiTheme="majorEastAsia" w:cs="ＭＳ 明朝"/>
                <w:kern w:val="0"/>
                <w:sz w:val="20"/>
                <w:szCs w:val="19"/>
              </w:rPr>
              <w:t xml:space="preserve"> </w:t>
            </w:r>
            <w:r w:rsidRPr="00435FFE">
              <w:rPr>
                <w:rFonts w:asciiTheme="majorEastAsia" w:eastAsiaTheme="majorEastAsia" w:hAnsiTheme="majorEastAsia" w:cs="ＭＳ 明朝" w:hint="eastAsia"/>
                <w:kern w:val="0"/>
                <w:sz w:val="20"/>
                <w:szCs w:val="19"/>
              </w:rPr>
              <w:t xml:space="preserve">　　　　　　　　　　　　　　　　　　　　</w:t>
            </w:r>
            <w:r w:rsidRPr="00435FFE">
              <w:rPr>
                <w:rFonts w:asciiTheme="majorEastAsia" w:eastAsiaTheme="majorEastAsia" w:hAnsiTheme="majorEastAsia" w:cs="ＭＳ 明朝"/>
                <w:kern w:val="0"/>
                <w:sz w:val="20"/>
                <w:szCs w:val="19"/>
              </w:rPr>
              <w:t xml:space="preserve">  </w:t>
            </w:r>
            <w:r w:rsidRPr="00435FFE">
              <w:rPr>
                <w:rFonts w:asciiTheme="majorEastAsia" w:eastAsiaTheme="majorEastAsia" w:hAnsiTheme="majorEastAsia" w:cs="ＭＳ 明朝" w:hint="eastAsia"/>
                <w:kern w:val="0"/>
                <w:sz w:val="20"/>
                <w:szCs w:val="19"/>
              </w:rPr>
              <w:t xml:space="preserve">　</w:t>
            </w:r>
            <w:r w:rsidRPr="00435FFE">
              <w:rPr>
                <w:rFonts w:asciiTheme="majorEastAsia" w:eastAsiaTheme="majorEastAsia" w:hAnsiTheme="majorEastAsia" w:cs="ＭＳ 明朝"/>
                <w:kern w:val="0"/>
                <w:sz w:val="20"/>
                <w:szCs w:val="19"/>
              </w:rPr>
              <w:t xml:space="preserve">  </w:t>
            </w:r>
            <w:r w:rsidRPr="00435FFE">
              <w:rPr>
                <w:rFonts w:asciiTheme="majorEastAsia" w:eastAsiaTheme="majorEastAsia" w:hAnsiTheme="majorEastAsia" w:cs="ＭＳ 明朝" w:hint="eastAsia"/>
                <w:kern w:val="0"/>
                <w:sz w:val="20"/>
                <w:szCs w:val="19"/>
              </w:rPr>
              <w:t xml:space="preserve">　氏名　　</w:t>
            </w:r>
            <w:r w:rsidRPr="00435FFE">
              <w:rPr>
                <w:rFonts w:asciiTheme="majorEastAsia" w:eastAsiaTheme="majorEastAsia" w:hAnsiTheme="majorEastAsia" w:cs="ＭＳ 明朝"/>
                <w:kern w:val="0"/>
                <w:sz w:val="20"/>
                <w:szCs w:val="19"/>
              </w:rPr>
              <w:t xml:space="preserve">       </w:t>
            </w:r>
            <w:r w:rsidRPr="00435FFE">
              <w:rPr>
                <w:rFonts w:asciiTheme="majorEastAsia" w:eastAsiaTheme="majorEastAsia" w:hAnsiTheme="majorEastAsia" w:cs="ＭＳ 明朝" w:hint="eastAsia"/>
                <w:kern w:val="0"/>
                <w:sz w:val="20"/>
                <w:szCs w:val="19"/>
              </w:rPr>
              <w:t>年齢</w:t>
            </w:r>
          </w:p>
        </w:tc>
      </w:tr>
      <w:tr w:rsidR="006D1A3B" w:rsidRPr="00435FFE" w14:paraId="05F07150" w14:textId="77777777">
        <w:trPr>
          <w:cantSplit/>
          <w:trHeight w:val="36"/>
        </w:trPr>
        <w:tc>
          <w:tcPr>
            <w:tcW w:w="1150" w:type="dxa"/>
            <w:vMerge/>
          </w:tcPr>
          <w:p w14:paraId="7D53410D"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7915" w:type="dxa"/>
            <w:gridSpan w:val="6"/>
          </w:tcPr>
          <w:p w14:paraId="7DF39D8F"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所属会社・勤務課所</w:t>
            </w:r>
          </w:p>
        </w:tc>
      </w:tr>
      <w:tr w:rsidR="006D1A3B" w:rsidRPr="00435FFE" w14:paraId="47210170" w14:textId="77777777">
        <w:trPr>
          <w:cantSplit/>
          <w:trHeight w:val="36"/>
        </w:trPr>
        <w:tc>
          <w:tcPr>
            <w:tcW w:w="1150" w:type="dxa"/>
            <w:vMerge/>
          </w:tcPr>
          <w:p w14:paraId="7437AF00"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7915" w:type="dxa"/>
            <w:gridSpan w:val="6"/>
          </w:tcPr>
          <w:p w14:paraId="174181E6"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資格（名称・取得年・登録番号）</w:t>
            </w:r>
          </w:p>
        </w:tc>
      </w:tr>
      <w:tr w:rsidR="006D1A3B" w:rsidRPr="00435FFE" w14:paraId="7A3D0CC1" w14:textId="77777777">
        <w:trPr>
          <w:cantSplit/>
          <w:trHeight w:val="36"/>
        </w:trPr>
        <w:tc>
          <w:tcPr>
            <w:tcW w:w="1150" w:type="dxa"/>
            <w:vMerge/>
          </w:tcPr>
          <w:p w14:paraId="5840F7F5"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5938" w:type="dxa"/>
            <w:gridSpan w:val="4"/>
          </w:tcPr>
          <w:p w14:paraId="4F755CC7" w14:textId="77777777" w:rsidR="006D1A3B" w:rsidRPr="00435FFE" w:rsidRDefault="0067790E">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color w:val="FF0000"/>
                <w:kern w:val="0"/>
                <w:sz w:val="20"/>
                <w:szCs w:val="19"/>
              </w:rPr>
              <w:t>営業所</w:t>
            </w:r>
            <w:r w:rsidR="00966C81" w:rsidRPr="00435FFE">
              <w:rPr>
                <w:rFonts w:asciiTheme="majorEastAsia" w:eastAsiaTheme="majorEastAsia" w:hAnsiTheme="majorEastAsia" w:cs="ＭＳ 明朝" w:hint="eastAsia"/>
                <w:color w:val="FF0000"/>
                <w:kern w:val="0"/>
                <w:sz w:val="20"/>
                <w:szCs w:val="19"/>
              </w:rPr>
              <w:t>技術者</w:t>
            </w:r>
            <w:r w:rsidRPr="00435FFE">
              <w:rPr>
                <w:rFonts w:asciiTheme="majorEastAsia" w:eastAsiaTheme="majorEastAsia" w:hAnsiTheme="majorEastAsia" w:cs="ＭＳ 明朝" w:hint="eastAsia"/>
                <w:color w:val="FF0000"/>
                <w:kern w:val="0"/>
                <w:sz w:val="20"/>
                <w:szCs w:val="19"/>
              </w:rPr>
              <w:t>等</w:t>
            </w:r>
            <w:r w:rsidR="00966C81" w:rsidRPr="00435FFE">
              <w:rPr>
                <w:rFonts w:asciiTheme="majorEastAsia" w:eastAsiaTheme="majorEastAsia" w:hAnsiTheme="majorEastAsia" w:cs="ＭＳ 明朝" w:hint="eastAsia"/>
                <w:kern w:val="0"/>
                <w:sz w:val="20"/>
                <w:szCs w:val="19"/>
              </w:rPr>
              <w:t>であるか</w:t>
            </w:r>
          </w:p>
        </w:tc>
        <w:tc>
          <w:tcPr>
            <w:tcW w:w="1977" w:type="dxa"/>
            <w:gridSpan w:val="2"/>
          </w:tcPr>
          <w:p w14:paraId="647511E9"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（該当）　有・無</w:t>
            </w:r>
          </w:p>
        </w:tc>
      </w:tr>
      <w:tr w:rsidR="006D1A3B" w:rsidRPr="00435FFE" w14:paraId="47FD6707" w14:textId="77777777">
        <w:trPr>
          <w:cantSplit/>
          <w:trHeight w:val="36"/>
        </w:trPr>
        <w:tc>
          <w:tcPr>
            <w:tcW w:w="1150" w:type="dxa"/>
            <w:vMerge/>
          </w:tcPr>
          <w:p w14:paraId="131F44A6"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5938" w:type="dxa"/>
            <w:gridSpan w:val="4"/>
          </w:tcPr>
          <w:p w14:paraId="31994396"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経営業務の管理責任者であるか</w:t>
            </w:r>
          </w:p>
        </w:tc>
        <w:tc>
          <w:tcPr>
            <w:tcW w:w="1977" w:type="dxa"/>
            <w:gridSpan w:val="2"/>
          </w:tcPr>
          <w:p w14:paraId="5FC29C92"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（該当）　有・無</w:t>
            </w:r>
          </w:p>
        </w:tc>
      </w:tr>
      <w:tr w:rsidR="006D1A3B" w:rsidRPr="00435FFE" w14:paraId="3941B4DC" w14:textId="77777777">
        <w:trPr>
          <w:cantSplit/>
          <w:trHeight w:val="36"/>
        </w:trPr>
        <w:tc>
          <w:tcPr>
            <w:tcW w:w="1150" w:type="dxa"/>
            <w:vMerge/>
          </w:tcPr>
          <w:p w14:paraId="5F665726"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358" w:type="dxa"/>
            <w:vMerge w:val="restart"/>
          </w:tcPr>
          <w:p w14:paraId="742A4450"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spacing w:val="-20"/>
                <w:kern w:val="0"/>
                <w:sz w:val="20"/>
                <w:szCs w:val="19"/>
              </w:rPr>
            </w:pPr>
            <w:r w:rsidRPr="00435FFE">
              <w:rPr>
                <w:rFonts w:asciiTheme="majorEastAsia" w:eastAsiaTheme="majorEastAsia" w:hAnsiTheme="majorEastAsia" w:cs="ＭＳ 明朝" w:hint="eastAsia"/>
                <w:spacing w:val="-20"/>
                <w:kern w:val="0"/>
                <w:sz w:val="20"/>
                <w:szCs w:val="19"/>
              </w:rPr>
              <w:t>工事経歴の概要</w:t>
            </w:r>
          </w:p>
        </w:tc>
        <w:tc>
          <w:tcPr>
            <w:tcW w:w="4176" w:type="dxa"/>
            <w:gridSpan w:val="2"/>
          </w:tcPr>
          <w:p w14:paraId="148BA667"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工事名</w:t>
            </w:r>
          </w:p>
        </w:tc>
        <w:tc>
          <w:tcPr>
            <w:tcW w:w="3381" w:type="dxa"/>
            <w:gridSpan w:val="3"/>
          </w:tcPr>
          <w:p w14:paraId="4C7B8247"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発注者名</w:t>
            </w:r>
          </w:p>
        </w:tc>
      </w:tr>
      <w:tr w:rsidR="006D1A3B" w:rsidRPr="00435FFE" w14:paraId="1D624272" w14:textId="77777777">
        <w:trPr>
          <w:cantSplit/>
          <w:trHeight w:val="36"/>
        </w:trPr>
        <w:tc>
          <w:tcPr>
            <w:tcW w:w="1150" w:type="dxa"/>
            <w:vMerge/>
          </w:tcPr>
          <w:p w14:paraId="28C4384F"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358" w:type="dxa"/>
            <w:vMerge/>
          </w:tcPr>
          <w:p w14:paraId="0AB1071E"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c>
          <w:tcPr>
            <w:tcW w:w="4176" w:type="dxa"/>
            <w:gridSpan w:val="2"/>
          </w:tcPr>
          <w:p w14:paraId="446ACA43"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工事場所</w:t>
            </w:r>
          </w:p>
        </w:tc>
        <w:tc>
          <w:tcPr>
            <w:tcW w:w="3381" w:type="dxa"/>
            <w:gridSpan w:val="3"/>
          </w:tcPr>
          <w:p w14:paraId="4FDE474D"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契約金額</w:t>
            </w:r>
          </w:p>
        </w:tc>
      </w:tr>
      <w:tr w:rsidR="006D1A3B" w:rsidRPr="00435FFE" w14:paraId="65AA850D" w14:textId="77777777">
        <w:trPr>
          <w:cantSplit/>
          <w:trHeight w:val="36"/>
        </w:trPr>
        <w:tc>
          <w:tcPr>
            <w:tcW w:w="1150" w:type="dxa"/>
            <w:vMerge/>
          </w:tcPr>
          <w:p w14:paraId="5D9BD159"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358" w:type="dxa"/>
            <w:vMerge/>
          </w:tcPr>
          <w:p w14:paraId="3DBB3D8A"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c>
          <w:tcPr>
            <w:tcW w:w="4176" w:type="dxa"/>
            <w:gridSpan w:val="2"/>
          </w:tcPr>
          <w:p w14:paraId="5334BAC9"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工期　　　　　　　年　月～　年　月</w:t>
            </w:r>
          </w:p>
        </w:tc>
        <w:tc>
          <w:tcPr>
            <w:tcW w:w="3381" w:type="dxa"/>
            <w:gridSpan w:val="3"/>
          </w:tcPr>
          <w:p w14:paraId="28EEA130"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当時の役職</w:t>
            </w:r>
          </w:p>
        </w:tc>
      </w:tr>
      <w:tr w:rsidR="006D1A3B" w:rsidRPr="00435FFE" w14:paraId="74BDF4CB" w14:textId="77777777">
        <w:trPr>
          <w:cantSplit/>
          <w:trHeight w:val="36"/>
        </w:trPr>
        <w:tc>
          <w:tcPr>
            <w:tcW w:w="1150" w:type="dxa"/>
            <w:vMerge/>
          </w:tcPr>
          <w:p w14:paraId="59BF4306" w14:textId="77777777" w:rsidR="006D1A3B" w:rsidRPr="00435FFE" w:rsidRDefault="006D1A3B">
            <w:pPr>
              <w:autoSpaceDE w:val="0"/>
              <w:autoSpaceDN w:val="0"/>
              <w:adjustRightInd w:val="0"/>
              <w:snapToGrid w:val="0"/>
              <w:spacing w:line="260" w:lineRule="exact"/>
              <w:ind w:right="760"/>
              <w:rPr>
                <w:rFonts w:asciiTheme="majorEastAsia" w:eastAsiaTheme="majorEastAsia" w:hAnsiTheme="majorEastAsia" w:cs="ＭＳ 明朝"/>
                <w:kern w:val="0"/>
                <w:sz w:val="20"/>
                <w:szCs w:val="19"/>
              </w:rPr>
            </w:pPr>
          </w:p>
        </w:tc>
        <w:tc>
          <w:tcPr>
            <w:tcW w:w="358" w:type="dxa"/>
            <w:vMerge/>
          </w:tcPr>
          <w:p w14:paraId="197B2E53"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c>
          <w:tcPr>
            <w:tcW w:w="7557" w:type="dxa"/>
            <w:gridSpan w:val="5"/>
          </w:tcPr>
          <w:p w14:paraId="25ACE445"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工事内容</w:t>
            </w:r>
          </w:p>
        </w:tc>
      </w:tr>
      <w:tr w:rsidR="006D1A3B" w:rsidRPr="00435FFE" w14:paraId="37DC1868" w14:textId="77777777">
        <w:trPr>
          <w:trHeight w:val="540"/>
        </w:trPr>
        <w:tc>
          <w:tcPr>
            <w:tcW w:w="5684" w:type="dxa"/>
            <w:gridSpan w:val="4"/>
            <w:vAlign w:val="center"/>
          </w:tcPr>
          <w:p w14:paraId="366505C2" w14:textId="77777777" w:rsidR="006D1A3B" w:rsidRPr="00435FFE" w:rsidRDefault="00966C81">
            <w:pPr>
              <w:autoSpaceDE w:val="0"/>
              <w:autoSpaceDN w:val="0"/>
              <w:adjustRightInd w:val="0"/>
              <w:snapToGrid w:val="0"/>
              <w:spacing w:line="260" w:lineRule="exact"/>
              <w:ind w:left="600" w:hangingChars="300" w:hanging="600"/>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（６）建設業法に基づく主たる営業所（本店）又は営業所（支店等）の所在地</w:t>
            </w:r>
          </w:p>
        </w:tc>
        <w:tc>
          <w:tcPr>
            <w:tcW w:w="3381" w:type="dxa"/>
            <w:gridSpan w:val="3"/>
          </w:tcPr>
          <w:p w14:paraId="5C9AC09C" w14:textId="77777777" w:rsidR="006D1A3B" w:rsidRPr="00435FFE" w:rsidRDefault="006D1A3B">
            <w:pPr>
              <w:autoSpaceDE w:val="0"/>
              <w:autoSpaceDN w:val="0"/>
              <w:adjustRightInd w:val="0"/>
              <w:snapToGrid w:val="0"/>
              <w:spacing w:line="260" w:lineRule="exact"/>
              <w:rPr>
                <w:rFonts w:asciiTheme="majorEastAsia" w:eastAsiaTheme="majorEastAsia" w:hAnsiTheme="majorEastAsia" w:cs="ＭＳ 明朝"/>
                <w:kern w:val="0"/>
                <w:sz w:val="20"/>
                <w:szCs w:val="19"/>
              </w:rPr>
            </w:pPr>
          </w:p>
        </w:tc>
      </w:tr>
      <w:tr w:rsidR="006D1A3B" w:rsidRPr="00435FFE" w14:paraId="6B4634F3" w14:textId="77777777">
        <w:trPr>
          <w:trHeight w:val="548"/>
        </w:trPr>
        <w:tc>
          <w:tcPr>
            <w:tcW w:w="7709" w:type="dxa"/>
            <w:gridSpan w:val="6"/>
          </w:tcPr>
          <w:p w14:paraId="11A131AA" w14:textId="77777777" w:rsidR="006D1A3B" w:rsidRPr="00435FFE" w:rsidRDefault="00966C81">
            <w:pPr>
              <w:autoSpaceDE w:val="0"/>
              <w:autoSpaceDN w:val="0"/>
              <w:adjustRightInd w:val="0"/>
              <w:snapToGrid w:val="0"/>
              <w:spacing w:line="260" w:lineRule="exact"/>
              <w:ind w:left="600" w:hangingChars="300" w:hanging="600"/>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（７）更生手続き開始の申立てがなされている者又は再生手続き開始の申立てがなされている者か（茨城県知事が一般競争入札参加資格の再認定をした者を除く）</w:t>
            </w:r>
          </w:p>
        </w:tc>
        <w:tc>
          <w:tcPr>
            <w:tcW w:w="1356" w:type="dxa"/>
            <w:vAlign w:val="center"/>
          </w:tcPr>
          <w:p w14:paraId="6FFAFF1A" w14:textId="77777777" w:rsidR="006D1A3B" w:rsidRPr="00435FFE"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（該当）</w:t>
            </w:r>
          </w:p>
          <w:p w14:paraId="0B197911" w14:textId="77777777" w:rsidR="006D1A3B" w:rsidRPr="00435FFE"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有・無</w:t>
            </w:r>
          </w:p>
        </w:tc>
      </w:tr>
      <w:tr w:rsidR="006D1A3B" w:rsidRPr="00435FFE" w14:paraId="7B478D2A" w14:textId="77777777">
        <w:trPr>
          <w:trHeight w:val="414"/>
        </w:trPr>
        <w:tc>
          <w:tcPr>
            <w:tcW w:w="7709" w:type="dxa"/>
            <w:gridSpan w:val="6"/>
          </w:tcPr>
          <w:p w14:paraId="7F6A3BD2" w14:textId="77777777" w:rsidR="006D1A3B" w:rsidRPr="00435FFE" w:rsidRDefault="00966C81">
            <w:pPr>
              <w:autoSpaceDE w:val="0"/>
              <w:autoSpaceDN w:val="0"/>
              <w:adjustRightInd w:val="0"/>
              <w:snapToGrid w:val="0"/>
              <w:spacing w:line="260" w:lineRule="exact"/>
              <w:ind w:left="600" w:hangingChars="300" w:hanging="600"/>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（８）対象工事に係る設計業務等の受託者又は受託者と資本若しくは人事面において関連がある者か</w:t>
            </w:r>
          </w:p>
        </w:tc>
        <w:tc>
          <w:tcPr>
            <w:tcW w:w="1356" w:type="dxa"/>
            <w:vAlign w:val="center"/>
          </w:tcPr>
          <w:p w14:paraId="2985D6B6" w14:textId="77777777" w:rsidR="006D1A3B" w:rsidRPr="00435FFE"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（該当）</w:t>
            </w:r>
          </w:p>
          <w:p w14:paraId="0E8ABB7E" w14:textId="77777777" w:rsidR="006D1A3B" w:rsidRPr="00435FFE"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有・無</w:t>
            </w:r>
          </w:p>
        </w:tc>
      </w:tr>
      <w:tr w:rsidR="006D1A3B" w:rsidRPr="00435FFE" w14:paraId="2720F8DB" w14:textId="77777777">
        <w:trPr>
          <w:trHeight w:val="451"/>
        </w:trPr>
        <w:tc>
          <w:tcPr>
            <w:tcW w:w="7709" w:type="dxa"/>
            <w:gridSpan w:val="6"/>
            <w:vAlign w:val="center"/>
          </w:tcPr>
          <w:p w14:paraId="02FF6D89"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（９）対象工事に係る許可の種類</w:t>
            </w:r>
          </w:p>
        </w:tc>
        <w:tc>
          <w:tcPr>
            <w:tcW w:w="1356" w:type="dxa"/>
            <w:vAlign w:val="center"/>
          </w:tcPr>
          <w:p w14:paraId="1C19DC31" w14:textId="77777777" w:rsidR="006D1A3B" w:rsidRPr="00435FFE" w:rsidRDefault="00966C81">
            <w:pPr>
              <w:autoSpaceDE w:val="0"/>
              <w:autoSpaceDN w:val="0"/>
              <w:adjustRightInd w:val="0"/>
              <w:snapToGrid w:val="0"/>
              <w:spacing w:line="260" w:lineRule="exact"/>
              <w:jc w:val="center"/>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特・般</w:t>
            </w:r>
          </w:p>
        </w:tc>
      </w:tr>
      <w:tr w:rsidR="006D1A3B" w:rsidRPr="00435FFE" w14:paraId="023A18AF" w14:textId="77777777">
        <w:trPr>
          <w:trHeight w:val="429"/>
        </w:trPr>
        <w:tc>
          <w:tcPr>
            <w:tcW w:w="7709" w:type="dxa"/>
            <w:gridSpan w:val="6"/>
            <w:vAlign w:val="center"/>
          </w:tcPr>
          <w:p w14:paraId="36F7A4C1" w14:textId="77777777" w:rsidR="006D1A3B" w:rsidRPr="00435FFE" w:rsidRDefault="00966C81">
            <w:pPr>
              <w:autoSpaceDE w:val="0"/>
              <w:autoSpaceDN w:val="0"/>
              <w:adjustRightInd w:val="0"/>
              <w:snapToGrid w:val="0"/>
              <w:spacing w:line="260" w:lineRule="exact"/>
              <w:rPr>
                <w:rFonts w:asciiTheme="majorEastAsia" w:eastAsiaTheme="majorEastAsia" w:hAnsiTheme="majorEastAsia" w:cs="ＭＳ 明朝"/>
                <w:kern w:val="0"/>
                <w:sz w:val="20"/>
                <w:szCs w:val="19"/>
              </w:rPr>
            </w:pPr>
            <w:r w:rsidRPr="00435FFE">
              <w:rPr>
                <w:rFonts w:asciiTheme="majorEastAsia" w:eastAsiaTheme="majorEastAsia" w:hAnsiTheme="majorEastAsia" w:cs="ＭＳ 明朝" w:hint="eastAsia"/>
                <w:kern w:val="0"/>
                <w:sz w:val="20"/>
                <w:szCs w:val="19"/>
              </w:rPr>
              <w:t>（</w:t>
            </w:r>
            <w:r w:rsidRPr="00435FFE">
              <w:rPr>
                <w:rFonts w:asciiTheme="majorEastAsia" w:eastAsiaTheme="majorEastAsia" w:hAnsiTheme="majorEastAsia" w:cs="ＭＳ 明朝"/>
                <w:kern w:val="0"/>
                <w:sz w:val="20"/>
                <w:szCs w:val="19"/>
              </w:rPr>
              <w:t>10</w:t>
            </w:r>
            <w:r w:rsidRPr="00435FFE">
              <w:rPr>
                <w:rFonts w:asciiTheme="majorEastAsia" w:eastAsiaTheme="majorEastAsia" w:hAnsiTheme="majorEastAsia" w:cs="ＭＳ 明朝" w:hint="eastAsia"/>
                <w:kern w:val="0"/>
                <w:sz w:val="20"/>
                <w:szCs w:val="19"/>
              </w:rPr>
              <w:t>）</w:t>
            </w:r>
          </w:p>
        </w:tc>
        <w:tc>
          <w:tcPr>
            <w:tcW w:w="1356" w:type="dxa"/>
            <w:vAlign w:val="center"/>
          </w:tcPr>
          <w:p w14:paraId="5578469F" w14:textId="77777777" w:rsidR="006D1A3B" w:rsidRPr="00435FFE" w:rsidRDefault="006D1A3B">
            <w:pPr>
              <w:autoSpaceDE w:val="0"/>
              <w:autoSpaceDN w:val="0"/>
              <w:adjustRightInd w:val="0"/>
              <w:snapToGrid w:val="0"/>
              <w:spacing w:line="260" w:lineRule="exact"/>
              <w:jc w:val="center"/>
              <w:rPr>
                <w:rFonts w:asciiTheme="majorEastAsia" w:eastAsiaTheme="majorEastAsia" w:hAnsiTheme="majorEastAsia" w:cs="ＭＳ 明朝"/>
                <w:kern w:val="0"/>
                <w:sz w:val="20"/>
                <w:szCs w:val="19"/>
              </w:rPr>
            </w:pPr>
          </w:p>
        </w:tc>
      </w:tr>
    </w:tbl>
    <w:p w14:paraId="09D199AA" w14:textId="77777777" w:rsidR="006D1A3B" w:rsidRPr="00657612" w:rsidRDefault="006D1A3B">
      <w:pPr>
        <w:autoSpaceDE w:val="0"/>
        <w:autoSpaceDN w:val="0"/>
        <w:adjustRightInd w:val="0"/>
        <w:snapToGrid w:val="0"/>
        <w:spacing w:line="260" w:lineRule="exact"/>
        <w:jc w:val="left"/>
        <w:rPr>
          <w:rFonts w:asciiTheme="majorEastAsia" w:eastAsiaTheme="majorEastAsia" w:hAnsiTheme="majorEastAsia" w:cs="ＭＳ 明朝"/>
          <w:kern w:val="0"/>
          <w:sz w:val="19"/>
          <w:szCs w:val="19"/>
        </w:rPr>
      </w:pPr>
    </w:p>
    <w:p w14:paraId="4900C90E" w14:textId="77777777" w:rsidR="006D1A3B" w:rsidRPr="00657612" w:rsidRDefault="00966C81">
      <w:pPr>
        <w:snapToGrid w:val="0"/>
        <w:spacing w:line="280" w:lineRule="exact"/>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この書類の記載責任者・連絡先</w:t>
      </w:r>
    </w:p>
    <w:p w14:paraId="3E2DF4B2"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商　　　号　　　：</w:t>
      </w:r>
    </w:p>
    <w:p w14:paraId="04111A53"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氏名（ふりがな）：</w:t>
      </w:r>
    </w:p>
    <w:p w14:paraId="1F2B8479"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所　　　属　　　：</w:t>
      </w:r>
    </w:p>
    <w:p w14:paraId="6385D0C6"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電　話　番　号　：</w:t>
      </w:r>
    </w:p>
    <w:p w14:paraId="1FA72C53" w14:textId="77777777" w:rsidR="006D1A3B" w:rsidRPr="00657612" w:rsidRDefault="00966C81">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ＦＡＸ番号　　　：</w:t>
      </w:r>
    </w:p>
    <w:p w14:paraId="6B5C314F" w14:textId="77777777" w:rsidR="00457299" w:rsidRDefault="00F00F28">
      <w:pPr>
        <w:snapToGrid w:val="0"/>
        <w:spacing w:line="280" w:lineRule="exact"/>
        <w:ind w:firstLineChars="300" w:firstLine="630"/>
        <w:rPr>
          <w:rFonts w:asciiTheme="majorEastAsia" w:eastAsiaTheme="majorEastAsia" w:hAnsiTheme="majorEastAsia" w:cs="ＭＳ 明朝"/>
          <w:kern w:val="0"/>
          <w:szCs w:val="20"/>
        </w:rPr>
      </w:pPr>
      <w:r w:rsidRPr="00657612">
        <w:rPr>
          <w:rFonts w:asciiTheme="majorEastAsia" w:eastAsiaTheme="majorEastAsia" w:hAnsiTheme="majorEastAsia" w:cs="ＭＳ 明朝" w:hint="eastAsia"/>
          <w:kern w:val="0"/>
          <w:szCs w:val="20"/>
        </w:rPr>
        <w:t>Ｅ－ｍａｉｌ　　：</w:t>
      </w:r>
    </w:p>
    <w:p w14:paraId="4ADC96A4" w14:textId="77777777" w:rsidR="00457299" w:rsidRDefault="00457299">
      <w:pPr>
        <w:widowControl/>
        <w:jc w:val="left"/>
        <w:rPr>
          <w:rFonts w:asciiTheme="majorEastAsia" w:eastAsiaTheme="majorEastAsia" w:hAnsiTheme="majorEastAsia" w:cs="ＭＳ 明朝"/>
          <w:kern w:val="0"/>
          <w:szCs w:val="20"/>
        </w:rPr>
      </w:pPr>
      <w:r>
        <w:rPr>
          <w:rFonts w:asciiTheme="majorEastAsia" w:eastAsiaTheme="majorEastAsia" w:hAnsiTheme="majorEastAsia" w:cs="ＭＳ 明朝"/>
          <w:kern w:val="0"/>
          <w:szCs w:val="20"/>
        </w:rPr>
        <w:br w:type="page"/>
      </w:r>
    </w:p>
    <w:p w14:paraId="0B8BDDA2" w14:textId="77777777" w:rsidR="006D1A3B" w:rsidRDefault="006D1A3B" w:rsidP="00885248">
      <w:pPr>
        <w:snapToGrid w:val="0"/>
        <w:spacing w:line="280" w:lineRule="exact"/>
        <w:rPr>
          <w:rFonts w:asciiTheme="majorEastAsia" w:eastAsiaTheme="majorEastAsia" w:hAnsiTheme="majorEastAsia" w:cs="ＭＳ 明朝"/>
          <w:kern w:val="0"/>
          <w:szCs w:val="20"/>
        </w:rPr>
      </w:pPr>
    </w:p>
    <w:p w14:paraId="0FC25158" w14:textId="77777777" w:rsidR="00885248" w:rsidRDefault="00885248" w:rsidP="00885248">
      <w:pPr>
        <w:snapToGrid w:val="0"/>
        <w:spacing w:line="280" w:lineRule="exact"/>
        <w:rPr>
          <w:rFonts w:asciiTheme="majorEastAsia" w:eastAsiaTheme="majorEastAsia" w:hAnsiTheme="majorEastAsia" w:cs="ＭＳ 明朝"/>
          <w:kern w:val="0"/>
          <w:szCs w:val="20"/>
        </w:rPr>
      </w:pPr>
    </w:p>
    <w:p w14:paraId="2CB74701" w14:textId="77777777" w:rsidR="00885248" w:rsidRPr="00657612" w:rsidRDefault="00885248" w:rsidP="00885248">
      <w:pPr>
        <w:snapToGrid w:val="0"/>
        <w:spacing w:line="280" w:lineRule="exact"/>
        <w:rPr>
          <w:rFonts w:asciiTheme="majorEastAsia" w:eastAsiaTheme="majorEastAsia" w:hAnsiTheme="majorEastAsia" w:cs="ＭＳ 明朝"/>
          <w:kern w:val="0"/>
          <w:szCs w:val="20"/>
        </w:rPr>
      </w:pPr>
    </w:p>
    <w:p w14:paraId="0E2BC762" w14:textId="77777777" w:rsidR="006D1A3B" w:rsidRPr="00885248" w:rsidRDefault="00966C81" w:rsidP="00885248">
      <w:pPr>
        <w:spacing w:line="276" w:lineRule="auto"/>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（別記様式第２号）（２／２ 面）（その１）</w:t>
      </w:r>
    </w:p>
    <w:p w14:paraId="408CC229" w14:textId="77777777" w:rsidR="00885248" w:rsidRPr="00885248" w:rsidRDefault="00885248" w:rsidP="00885248">
      <w:pPr>
        <w:spacing w:line="276" w:lineRule="auto"/>
        <w:rPr>
          <w:rFonts w:ascii="ＭＳ ゴシック" w:eastAsia="ＭＳ ゴシック" w:hAnsi="ＭＳ ゴシック" w:cs="Times New Roman"/>
          <w:sz w:val="19"/>
          <w:szCs w:val="19"/>
        </w:rPr>
      </w:pPr>
    </w:p>
    <w:p w14:paraId="73016446" w14:textId="77777777" w:rsidR="006D1A3B" w:rsidRPr="00885248" w:rsidRDefault="00966C81" w:rsidP="00885248">
      <w:pPr>
        <w:spacing w:line="276" w:lineRule="auto"/>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作成要領（単体及び経常ＪＶ用）</w:t>
      </w:r>
    </w:p>
    <w:p w14:paraId="1770D947" w14:textId="77777777" w:rsidR="006D1A3B" w:rsidRPr="00885248" w:rsidRDefault="00966C81" w:rsidP="00885248">
      <w:pPr>
        <w:spacing w:line="276" w:lineRule="auto"/>
        <w:ind w:left="190" w:hangingChars="100" w:hanging="19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１　１／２面（１）～（６）には</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公告において明示された競争参加資格があることを示す必要最小限の事項について記載すること。（競争参加資格要件として付されていない条件に係るものは空欄で可）</w:t>
      </w:r>
    </w:p>
    <w:p w14:paraId="5F4C3868" w14:textId="77777777" w:rsidR="006D1A3B" w:rsidRPr="00885248" w:rsidRDefault="00966C81" w:rsidP="00885248">
      <w:pPr>
        <w:spacing w:line="276" w:lineRule="auto"/>
        <w:ind w:left="190" w:hangingChars="100" w:hanging="19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２　入札公告に示された時期</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方法により</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次の(1)～(</w:t>
      </w:r>
      <w:r w:rsidRPr="00885248">
        <w:rPr>
          <w:rFonts w:ascii="ＭＳ ゴシック" w:eastAsia="ＭＳ ゴシック" w:hAnsi="ＭＳ ゴシック" w:cs="Times New Roman"/>
          <w:sz w:val="19"/>
          <w:szCs w:val="19"/>
        </w:rPr>
        <w:t>4</w:t>
      </w:r>
      <w:r w:rsidRPr="00885248">
        <w:rPr>
          <w:rFonts w:ascii="ＭＳ ゴシック" w:eastAsia="ＭＳ ゴシック" w:hAnsi="ＭＳ ゴシック" w:cs="Times New Roman" w:hint="eastAsia"/>
          <w:sz w:val="19"/>
          <w:szCs w:val="19"/>
        </w:rPr>
        <w:t>)の書類（競争参加資格の裏付け資料）を提出すること。ただし</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競争参加資格要件として付されていない条件に係るものは除く。</w:t>
      </w:r>
    </w:p>
    <w:p w14:paraId="0A1CCFCB" w14:textId="77777777" w:rsidR="006D1A3B" w:rsidRPr="00885248" w:rsidRDefault="00966C81" w:rsidP="00885248">
      <w:pPr>
        <w:spacing w:line="276" w:lineRule="auto"/>
        <w:ind w:firstLineChars="200" w:firstLine="38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(1) 施工実績の確認に要する書類</w:t>
      </w:r>
    </w:p>
    <w:p w14:paraId="0E5C4257" w14:textId="77777777" w:rsidR="006D1A3B" w:rsidRPr="00885248" w:rsidRDefault="00293548" w:rsidP="00885248">
      <w:pPr>
        <w:spacing w:line="276" w:lineRule="auto"/>
        <w:ind w:leftChars="200" w:left="420" w:firstLineChars="100" w:firstLine="19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コリンズ（工事実績情報システム）</w:t>
      </w:r>
      <w:r w:rsidR="00966C81" w:rsidRPr="00885248">
        <w:rPr>
          <w:rFonts w:ascii="ＭＳ ゴシック" w:eastAsia="ＭＳ ゴシック" w:hAnsi="ＭＳ ゴシック" w:cs="Times New Roman" w:hint="eastAsia"/>
          <w:sz w:val="19"/>
          <w:szCs w:val="19"/>
        </w:rPr>
        <w:t>に登録された当該工事の登録内容確認書（以下「登録内容確認書」と</w:t>
      </w:r>
      <w:r w:rsidR="00F00F28" w:rsidRPr="00885248">
        <w:rPr>
          <w:rFonts w:ascii="ＭＳ ゴシック" w:eastAsia="ＭＳ ゴシック" w:hAnsi="ＭＳ ゴシック" w:cs="Times New Roman" w:hint="eastAsia"/>
          <w:sz w:val="19"/>
          <w:szCs w:val="19"/>
        </w:rPr>
        <w:t>い</w:t>
      </w:r>
      <w:r w:rsidR="00966C81" w:rsidRPr="00885248">
        <w:rPr>
          <w:rFonts w:ascii="ＭＳ ゴシック" w:eastAsia="ＭＳ ゴシック" w:hAnsi="ＭＳ ゴシック" w:cs="Times New Roman" w:hint="eastAsia"/>
          <w:sz w:val="19"/>
          <w:szCs w:val="19"/>
        </w:rPr>
        <w:t>う。）又は契約書（又はこれに準ずるもの）の写し</w:t>
      </w:r>
    </w:p>
    <w:p w14:paraId="0469C1CD" w14:textId="77777777" w:rsidR="006D1A3B" w:rsidRPr="00885248" w:rsidRDefault="00966C81" w:rsidP="00885248">
      <w:pPr>
        <w:spacing w:line="276" w:lineRule="auto"/>
        <w:ind w:leftChars="300" w:left="820" w:hangingChars="100" w:hanging="19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　登録内容確認書で工事概要等の判断が困難な場合には</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工事概要書及び施工図面等の写しを添付すること。</w:t>
      </w:r>
    </w:p>
    <w:p w14:paraId="683C7FCE" w14:textId="77777777" w:rsidR="006D1A3B" w:rsidRPr="00885248" w:rsidRDefault="00966C81" w:rsidP="00885248">
      <w:pPr>
        <w:spacing w:line="276" w:lineRule="auto"/>
        <w:ind w:firstLineChars="300" w:firstLine="57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　登録内容確認書は</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竣工時のものに限る。（(2)において同じ。）</w:t>
      </w:r>
    </w:p>
    <w:p w14:paraId="73FFF3B9" w14:textId="77777777" w:rsidR="006D1A3B" w:rsidRPr="00885248" w:rsidRDefault="00966C81" w:rsidP="00885248">
      <w:pPr>
        <w:spacing w:line="276" w:lineRule="auto"/>
        <w:ind w:firstLineChars="200" w:firstLine="38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(2) 配置予定技術者の資格・施工経験の確認に要する書類</w:t>
      </w:r>
    </w:p>
    <w:p w14:paraId="3D360402" w14:textId="77777777" w:rsidR="006D1A3B" w:rsidRPr="00885248" w:rsidRDefault="00966C81" w:rsidP="00885248">
      <w:pPr>
        <w:spacing w:line="276" w:lineRule="auto"/>
        <w:ind w:firstLineChars="400" w:firstLine="76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・資格認定証明書</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監理技術者資格者証及び監理技術者講習修了</w:t>
      </w:r>
      <w:r w:rsidR="000B204C" w:rsidRPr="00885248">
        <w:rPr>
          <w:rFonts w:ascii="ＭＳ ゴシック" w:eastAsia="ＭＳ ゴシック" w:hAnsi="ＭＳ ゴシック" w:cs="Times New Roman" w:hint="eastAsia"/>
          <w:sz w:val="19"/>
          <w:szCs w:val="19"/>
        </w:rPr>
        <w:t>履歴</w:t>
      </w:r>
      <w:r w:rsidRPr="00885248">
        <w:rPr>
          <w:rFonts w:ascii="ＭＳ ゴシック" w:eastAsia="ＭＳ ゴシック" w:hAnsi="ＭＳ ゴシック" w:cs="Times New Roman" w:hint="eastAsia"/>
          <w:sz w:val="19"/>
          <w:szCs w:val="19"/>
        </w:rPr>
        <w:t>の写し</w:t>
      </w:r>
    </w:p>
    <w:p w14:paraId="5C4487AF" w14:textId="77777777" w:rsidR="006D1A3B" w:rsidRPr="00885248" w:rsidRDefault="00966C81" w:rsidP="00885248">
      <w:pPr>
        <w:spacing w:line="276" w:lineRule="auto"/>
        <w:ind w:firstLineChars="400" w:firstLine="76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・登録内容確認書</w:t>
      </w:r>
    </w:p>
    <w:p w14:paraId="4C161EF0" w14:textId="77777777" w:rsidR="006D1A3B" w:rsidRPr="00885248" w:rsidRDefault="00966C81" w:rsidP="00885248">
      <w:pPr>
        <w:spacing w:line="276" w:lineRule="auto"/>
        <w:ind w:leftChars="200" w:left="800" w:hangingChars="200" w:hanging="38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 xml:space="preserve">(3) </w:t>
      </w:r>
      <w:r w:rsidR="0067790E" w:rsidRPr="00885248">
        <w:rPr>
          <w:rFonts w:ascii="ＭＳ ゴシック" w:eastAsia="ＭＳ ゴシック" w:hAnsi="ＭＳ ゴシック" w:cs="Times New Roman" w:hint="eastAsia"/>
          <w:sz w:val="19"/>
          <w:szCs w:val="19"/>
        </w:rPr>
        <w:t>配置予定技術者との雇用関係を証する書類（</w:t>
      </w:r>
      <w:r w:rsidR="0067790E" w:rsidRPr="00885248">
        <w:rPr>
          <w:rFonts w:ascii="ＭＳ ゴシック" w:eastAsia="ＭＳ ゴシック" w:hAnsi="ＭＳ ゴシック" w:cs="Times New Roman" w:hint="eastAsia"/>
          <w:color w:val="FF0000"/>
          <w:sz w:val="19"/>
          <w:szCs w:val="19"/>
        </w:rPr>
        <w:t>健康保険・厚生年金被保険者標準報酬決定通知書</w:t>
      </w:r>
      <w:r w:rsidR="0067790E" w:rsidRPr="00885248">
        <w:rPr>
          <w:rFonts w:ascii="ＭＳ ゴシック" w:eastAsia="ＭＳ ゴシック" w:hAnsi="ＭＳ ゴシック" w:cs="Times New Roman" w:hint="eastAsia"/>
          <w:sz w:val="19"/>
          <w:szCs w:val="19"/>
        </w:rPr>
        <w:t>の写し</w:t>
      </w:r>
      <w:r w:rsidRPr="00885248">
        <w:rPr>
          <w:rFonts w:ascii="ＭＳ ゴシック" w:eastAsia="ＭＳ ゴシック" w:hAnsi="ＭＳ ゴシック" w:cs="Times New Roman" w:hint="eastAsia"/>
          <w:sz w:val="19"/>
          <w:szCs w:val="19"/>
        </w:rPr>
        <w:t>等）</w:t>
      </w:r>
    </w:p>
    <w:p w14:paraId="07ADB947" w14:textId="77777777" w:rsidR="006D1A3B" w:rsidRPr="00885248" w:rsidRDefault="00966C81" w:rsidP="00885248">
      <w:pPr>
        <w:autoSpaceDE w:val="0"/>
        <w:autoSpaceDN w:val="0"/>
        <w:adjustRightInd w:val="0"/>
        <w:spacing w:line="276" w:lineRule="auto"/>
        <w:ind w:leftChars="350" w:left="925" w:hangingChars="100" w:hanging="190"/>
        <w:jc w:val="left"/>
        <w:rPr>
          <w:rFonts w:ascii="ＭＳ ゴシック" w:eastAsia="ＭＳ ゴシック" w:hAnsi="ＭＳ ゴシック" w:cs="ＭＳ 明朝"/>
          <w:kern w:val="0"/>
          <w:sz w:val="19"/>
          <w:szCs w:val="19"/>
        </w:rPr>
      </w:pPr>
      <w:r w:rsidRPr="00885248">
        <w:rPr>
          <w:rFonts w:ascii="ＭＳ ゴシック" w:eastAsia="ＭＳ ゴシック" w:hAnsi="ＭＳ ゴシック" w:cs="ＭＳ 明朝"/>
          <w:kern w:val="0"/>
          <w:sz w:val="19"/>
          <w:szCs w:val="19"/>
        </w:rPr>
        <w:t xml:space="preserve">＊　</w:t>
      </w:r>
      <w:r w:rsidR="0067790E" w:rsidRPr="00885248">
        <w:rPr>
          <w:rFonts w:ascii="ＭＳ ゴシック" w:eastAsia="ＭＳ ゴシック" w:hAnsi="ＭＳ ゴシック" w:cs="Times New Roman" w:hint="eastAsia"/>
          <w:color w:val="FF0000"/>
          <w:sz w:val="19"/>
          <w:szCs w:val="19"/>
        </w:rPr>
        <w:t>健康保険・厚生年金被保険者標準報酬決定通知書</w:t>
      </w:r>
      <w:r w:rsidR="0067790E" w:rsidRPr="00885248">
        <w:rPr>
          <w:rFonts w:ascii="ＭＳ ゴシック" w:eastAsia="ＭＳ ゴシック" w:hAnsi="ＭＳ ゴシック" w:cs="ＭＳ 明朝"/>
          <w:kern w:val="0"/>
          <w:sz w:val="19"/>
          <w:szCs w:val="19"/>
        </w:rPr>
        <w:t>の写しはあらかじめ</w:t>
      </w:r>
      <w:r w:rsidR="0067790E" w:rsidRPr="00885248">
        <w:rPr>
          <w:rFonts w:ascii="ＭＳ ゴシック" w:eastAsia="ＭＳ ゴシック" w:hAnsi="ＭＳ ゴシック" w:cs="ＭＳ 明朝" w:hint="eastAsia"/>
          <w:color w:val="FF0000"/>
          <w:kern w:val="0"/>
          <w:sz w:val="19"/>
          <w:szCs w:val="19"/>
        </w:rPr>
        <w:t>基礎年金番号及び他者の個人情報</w:t>
      </w:r>
      <w:r w:rsidRPr="00885248">
        <w:rPr>
          <w:rFonts w:ascii="ＭＳ ゴシック" w:eastAsia="ＭＳ ゴシック" w:hAnsi="ＭＳ ゴシック" w:cs="ＭＳ 明朝"/>
          <w:kern w:val="0"/>
          <w:sz w:val="19"/>
          <w:szCs w:val="19"/>
        </w:rPr>
        <w:t>の部分にマスキングを施した状態で提出すること。</w:t>
      </w:r>
    </w:p>
    <w:p w14:paraId="2EA99556" w14:textId="77777777" w:rsidR="006D1A3B" w:rsidRPr="00885248" w:rsidRDefault="00966C81" w:rsidP="00885248">
      <w:pPr>
        <w:spacing w:line="276" w:lineRule="auto"/>
        <w:ind w:firstLineChars="200" w:firstLine="38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(4) 契約締結（予定）日から1年7月以内の審査基準日の経営事項審査を受審したことを証する書面</w:t>
      </w:r>
    </w:p>
    <w:p w14:paraId="3AD2D517" w14:textId="77777777" w:rsidR="006D1A3B" w:rsidRPr="00885248" w:rsidRDefault="00966C81" w:rsidP="00885248">
      <w:pPr>
        <w:spacing w:line="276" w:lineRule="auto"/>
        <w:ind w:firstLineChars="200" w:firstLine="38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（共同企業体の場合は</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全ての構成員に係るもの）。</w:t>
      </w:r>
    </w:p>
    <w:p w14:paraId="4545ACD2" w14:textId="77777777" w:rsidR="006D1A3B" w:rsidRPr="00885248" w:rsidRDefault="00966C81" w:rsidP="00885248">
      <w:pPr>
        <w:spacing w:line="276" w:lineRule="auto"/>
        <w:ind w:left="190" w:hangingChars="100" w:hanging="19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３　１／２面の（３）同種又は類似工事施工実績</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（４）県工事の施工実績には</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公告において明示した期間内に竣工したものを記載すること。</w:t>
      </w:r>
    </w:p>
    <w:p w14:paraId="1D03C97C" w14:textId="77777777" w:rsidR="006D1A3B" w:rsidRPr="00885248" w:rsidRDefault="00966C81" w:rsidP="00885248">
      <w:pPr>
        <w:spacing w:line="276" w:lineRule="auto"/>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４　１／２面（７）以下の右欄には該当するものに○印を付すること。</w:t>
      </w:r>
    </w:p>
    <w:p w14:paraId="355561AE" w14:textId="77777777" w:rsidR="006D1A3B" w:rsidRPr="00885248" w:rsidRDefault="00966C81" w:rsidP="00885248">
      <w:pPr>
        <w:spacing w:line="276" w:lineRule="auto"/>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５　この確認資料は</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共同企業体の場合</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すべての構成員について作成すること。</w:t>
      </w:r>
    </w:p>
    <w:p w14:paraId="27911C91" w14:textId="77777777" w:rsidR="006D1A3B" w:rsidRPr="00885248" w:rsidRDefault="00966C81" w:rsidP="00885248">
      <w:pPr>
        <w:spacing w:line="276" w:lineRule="auto"/>
        <w:ind w:left="190" w:hangingChars="100" w:hanging="19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６　電子入札による場合には</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この様式（１／２面）及び添付書類を電子ファイルとして提出すること。</w:t>
      </w:r>
    </w:p>
    <w:p w14:paraId="05019DAD" w14:textId="77777777" w:rsidR="006D1A3B" w:rsidRPr="00885248" w:rsidRDefault="00966C81" w:rsidP="00885248">
      <w:pPr>
        <w:spacing w:line="276" w:lineRule="auto"/>
        <w:ind w:leftChars="100" w:left="210" w:firstLineChars="100" w:firstLine="19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ただし</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作成した電子ファイルの容量の合計が2メガバイトを超える場合又は電子ファイルの作成が困難な場合には</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その全てを紙媒体により郵送（書留郵便に限る。）で提出すること。ただし</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担当部局の了解を得た場合に限り</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電子メール（画像ファイル）による提出についても可とする。</w:t>
      </w:r>
    </w:p>
    <w:p w14:paraId="2A0AB5C3" w14:textId="77777777" w:rsidR="006D1A3B" w:rsidRPr="00885248" w:rsidRDefault="00966C81" w:rsidP="00885248">
      <w:pPr>
        <w:spacing w:line="276" w:lineRule="auto"/>
        <w:ind w:leftChars="100" w:left="210" w:firstLineChars="100" w:firstLine="19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この様式（表面）及び添付書類を郵送又は電子メールにより提出する場合</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次の内容を記載した電子ファイルを申請書に添えて電子入札システムにより提出すること。</w:t>
      </w:r>
    </w:p>
    <w:p w14:paraId="77EBD15A" w14:textId="77777777" w:rsidR="006D1A3B" w:rsidRPr="00885248" w:rsidRDefault="00966C81" w:rsidP="00885248">
      <w:pPr>
        <w:spacing w:line="276" w:lineRule="auto"/>
        <w:ind w:leftChars="100" w:left="210" w:firstLineChars="100" w:firstLine="19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(1) 郵送等により送付する旨の表示</w:t>
      </w:r>
    </w:p>
    <w:p w14:paraId="2CCB6FE5" w14:textId="77777777" w:rsidR="006D1A3B" w:rsidRPr="00885248" w:rsidRDefault="00966C81" w:rsidP="00885248">
      <w:pPr>
        <w:spacing w:line="276" w:lineRule="auto"/>
        <w:ind w:leftChars="100" w:left="210" w:firstLineChars="100" w:firstLine="19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(2) 郵送等により送付する書類の目録</w:t>
      </w:r>
    </w:p>
    <w:p w14:paraId="139063F5" w14:textId="77777777" w:rsidR="006D1A3B" w:rsidRPr="00885248" w:rsidRDefault="00966C81" w:rsidP="00885248">
      <w:pPr>
        <w:spacing w:line="276" w:lineRule="auto"/>
        <w:ind w:leftChars="100" w:left="210" w:firstLineChars="100" w:firstLine="19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(3) 郵送等により送付する書類のページ数</w:t>
      </w:r>
    </w:p>
    <w:p w14:paraId="25577796" w14:textId="77777777" w:rsidR="006D1A3B" w:rsidRPr="00885248" w:rsidRDefault="00966C81" w:rsidP="00885248">
      <w:pPr>
        <w:spacing w:line="276" w:lineRule="auto"/>
        <w:ind w:leftChars="100" w:left="210" w:firstLineChars="100" w:firstLine="190"/>
        <w:rPr>
          <w:rFonts w:ascii="ＭＳ ゴシック" w:eastAsia="ＭＳ ゴシック" w:hAnsi="ＭＳ ゴシック" w:cs="Times New Roman"/>
          <w:sz w:val="19"/>
          <w:szCs w:val="19"/>
        </w:rPr>
      </w:pPr>
      <w:r w:rsidRPr="00885248">
        <w:rPr>
          <w:rFonts w:ascii="ＭＳ ゴシック" w:eastAsia="ＭＳ ゴシック" w:hAnsi="ＭＳ ゴシック" w:cs="Times New Roman" w:hint="eastAsia"/>
          <w:sz w:val="19"/>
          <w:szCs w:val="19"/>
        </w:rPr>
        <w:t>(4) 発送（送付）年月日</w:t>
      </w:r>
    </w:p>
    <w:p w14:paraId="27937735" w14:textId="77777777" w:rsidR="006D1A3B" w:rsidRPr="00885248" w:rsidRDefault="00966C81" w:rsidP="00885248">
      <w:pPr>
        <w:spacing w:line="276" w:lineRule="auto"/>
        <w:ind w:leftChars="100" w:left="210"/>
        <w:rPr>
          <w:rFonts w:ascii="ＭＳ ゴシック" w:eastAsia="ＭＳ ゴシック" w:hAnsi="ＭＳ ゴシック" w:cs="Times New Roman"/>
          <w:szCs w:val="19"/>
        </w:rPr>
      </w:pPr>
      <w:r w:rsidRPr="00885248">
        <w:rPr>
          <w:rFonts w:ascii="ＭＳ ゴシック" w:eastAsia="ＭＳ ゴシック" w:hAnsi="ＭＳ ゴシック" w:cs="Times New Roman" w:hint="eastAsia"/>
          <w:sz w:val="19"/>
          <w:szCs w:val="19"/>
        </w:rPr>
        <w:t>※　電子ファイルは</w:t>
      </w:r>
      <w:r w:rsidR="00C36A82" w:rsidRPr="00885248">
        <w:rPr>
          <w:rFonts w:ascii="ＭＳ ゴシック" w:eastAsia="ＭＳ ゴシック" w:hAnsi="ＭＳ ゴシック" w:cs="Times New Roman" w:hint="eastAsia"/>
          <w:sz w:val="19"/>
          <w:szCs w:val="19"/>
        </w:rPr>
        <w:t>、</w:t>
      </w:r>
      <w:r w:rsidRPr="00885248">
        <w:rPr>
          <w:rFonts w:ascii="ＭＳ ゴシック" w:eastAsia="ＭＳ ゴシック" w:hAnsi="ＭＳ ゴシック" w:cs="Times New Roman" w:hint="eastAsia"/>
          <w:sz w:val="19"/>
          <w:szCs w:val="19"/>
        </w:rPr>
        <w:t>画像データ（TIF形式）又はテキストデータ（TXT形式）で作成すること。</w:t>
      </w:r>
    </w:p>
    <w:p w14:paraId="0A9C4601" w14:textId="72000AF7" w:rsidR="00FA14DC" w:rsidRPr="007D545C" w:rsidRDefault="00966C81" w:rsidP="00FA14DC">
      <w:pPr>
        <w:rPr>
          <w:rFonts w:asciiTheme="majorEastAsia" w:eastAsiaTheme="majorEastAsia" w:hAnsiTheme="majorEastAsia" w:cs="Times New Roman" w:hint="eastAsia"/>
          <w:sz w:val="19"/>
          <w:szCs w:val="19"/>
        </w:rPr>
      </w:pPr>
      <w:r w:rsidRPr="00657612">
        <w:rPr>
          <w:rFonts w:asciiTheme="majorEastAsia" w:eastAsiaTheme="majorEastAsia" w:hAnsiTheme="majorEastAsia" w:cs="Times New Roman"/>
          <w:sz w:val="19"/>
          <w:szCs w:val="19"/>
        </w:rPr>
        <w:br w:type="page"/>
      </w:r>
    </w:p>
    <w:p w14:paraId="45F30ED4" w14:textId="77777777" w:rsidR="00BA4CFD" w:rsidRPr="00D665DD" w:rsidRDefault="00BA4CFD" w:rsidP="00BA4CFD">
      <w:pPr>
        <w:autoSpaceDE w:val="0"/>
        <w:autoSpaceDN w:val="0"/>
        <w:adjustRightInd w:val="0"/>
        <w:spacing w:line="276" w:lineRule="auto"/>
        <w:ind w:left="210" w:hangingChars="100" w:hanging="210"/>
        <w:jc w:val="left"/>
        <w:rPr>
          <w:rFonts w:asciiTheme="minorEastAsia" w:hAnsiTheme="minorEastAsia" w:cs="ＭＳ 明朝"/>
          <w:kern w:val="0"/>
          <w:szCs w:val="21"/>
        </w:rPr>
      </w:pPr>
      <w:r w:rsidRPr="00D665DD">
        <w:rPr>
          <w:rFonts w:asciiTheme="minorEastAsia" w:hAnsiTheme="minorEastAsia" w:cs="ＭＳ 明朝" w:hint="eastAsia"/>
          <w:kern w:val="0"/>
          <w:szCs w:val="21"/>
        </w:rPr>
        <w:lastRenderedPageBreak/>
        <w:t>別添様式</w:t>
      </w:r>
    </w:p>
    <w:p w14:paraId="188CB6A8" w14:textId="77777777" w:rsidR="00BA4CFD" w:rsidRPr="00D665DD" w:rsidRDefault="00BA4CFD" w:rsidP="00BA4CFD">
      <w:pPr>
        <w:autoSpaceDE w:val="0"/>
        <w:autoSpaceDN w:val="0"/>
        <w:adjustRightInd w:val="0"/>
        <w:spacing w:line="276" w:lineRule="auto"/>
        <w:ind w:left="210" w:hangingChars="100" w:hanging="210"/>
        <w:jc w:val="left"/>
        <w:rPr>
          <w:rFonts w:asciiTheme="minorEastAsia" w:hAnsiTheme="minorEastAsia" w:cs="ＭＳ 明朝"/>
          <w:kern w:val="0"/>
          <w:szCs w:val="21"/>
        </w:rPr>
      </w:pPr>
    </w:p>
    <w:p w14:paraId="69480420" w14:textId="77777777" w:rsidR="00BA4CFD" w:rsidRPr="008551EE" w:rsidRDefault="00BA4CFD" w:rsidP="00BA4CFD">
      <w:pPr>
        <w:spacing w:line="276" w:lineRule="auto"/>
        <w:jc w:val="center"/>
        <w:rPr>
          <w:rFonts w:asciiTheme="minorEastAsia" w:hAnsiTheme="minorEastAsia"/>
          <w:b/>
          <w:szCs w:val="21"/>
        </w:rPr>
      </w:pPr>
      <w:r w:rsidRPr="008551EE">
        <w:rPr>
          <w:rFonts w:asciiTheme="minorEastAsia" w:hAnsiTheme="minorEastAsia" w:hint="eastAsia"/>
          <w:b/>
          <w:szCs w:val="21"/>
        </w:rPr>
        <w:t>電子契約用メールアドレス確認書</w:t>
      </w:r>
    </w:p>
    <w:p w14:paraId="0AD32934" w14:textId="77777777" w:rsidR="00BA4CFD" w:rsidRPr="00D665DD" w:rsidRDefault="00BA4CFD" w:rsidP="00BA4CFD">
      <w:pPr>
        <w:spacing w:line="276" w:lineRule="auto"/>
        <w:jc w:val="center"/>
        <w:rPr>
          <w:rFonts w:asciiTheme="minorEastAsia" w:hAnsiTheme="minorEastAsia"/>
          <w:szCs w:val="21"/>
        </w:rPr>
      </w:pPr>
    </w:p>
    <w:p w14:paraId="61E060BE" w14:textId="77777777" w:rsidR="00BA4CFD" w:rsidRPr="00D665DD" w:rsidRDefault="00BA4CFD" w:rsidP="00BA4CFD">
      <w:pPr>
        <w:spacing w:line="276" w:lineRule="auto"/>
        <w:jc w:val="left"/>
        <w:rPr>
          <w:rFonts w:asciiTheme="minorEastAsia" w:hAnsiTheme="minorEastAsia"/>
          <w:szCs w:val="21"/>
        </w:rPr>
      </w:pPr>
      <w:r w:rsidRPr="00D665DD">
        <w:rPr>
          <w:rFonts w:asciiTheme="minorEastAsia" w:hAnsiTheme="minorEastAsia" w:hint="eastAsia"/>
          <w:szCs w:val="21"/>
        </w:rPr>
        <w:t xml:space="preserve">　　　　　　　　　　　希望する。</w:t>
      </w:r>
    </w:p>
    <w:p w14:paraId="77EC4358" w14:textId="77777777" w:rsidR="00BA4CFD" w:rsidRPr="00D665DD" w:rsidRDefault="00BA4CFD" w:rsidP="00BA4CFD">
      <w:pPr>
        <w:spacing w:line="276" w:lineRule="auto"/>
        <w:jc w:val="left"/>
        <w:rPr>
          <w:rFonts w:asciiTheme="minorEastAsia" w:hAnsiTheme="minorEastAsia"/>
          <w:szCs w:val="21"/>
        </w:rPr>
      </w:pPr>
      <w:r w:rsidRPr="00D665DD">
        <w:rPr>
          <w:rFonts w:asciiTheme="minorEastAsia" w:hAnsiTheme="minorEastAsia" w:hint="eastAsia"/>
          <w:szCs w:val="21"/>
        </w:rPr>
        <w:t xml:space="preserve">　　　電子契約を　　　　　　　　</w:t>
      </w:r>
    </w:p>
    <w:p w14:paraId="3DE07D81" w14:textId="77777777" w:rsidR="00BA4CFD" w:rsidRPr="00D665DD" w:rsidRDefault="00BA4CFD" w:rsidP="00BA4CFD">
      <w:pPr>
        <w:spacing w:line="276" w:lineRule="auto"/>
        <w:jc w:val="left"/>
        <w:rPr>
          <w:rFonts w:asciiTheme="minorEastAsia" w:hAnsiTheme="minorEastAsia"/>
          <w:szCs w:val="21"/>
        </w:rPr>
      </w:pPr>
      <w:r w:rsidRPr="00D665DD">
        <w:rPr>
          <w:rFonts w:asciiTheme="minorEastAsia" w:hAnsiTheme="minorEastAsia" w:hint="eastAsia"/>
          <w:szCs w:val="21"/>
        </w:rPr>
        <w:t xml:space="preserve">　　　　　　　　　　　希望しない。</w:t>
      </w:r>
    </w:p>
    <w:p w14:paraId="683BA57D" w14:textId="77777777" w:rsidR="00BA4CFD" w:rsidRPr="00D665DD" w:rsidRDefault="00BA4CFD" w:rsidP="00BA4CFD">
      <w:pPr>
        <w:spacing w:line="276" w:lineRule="auto"/>
        <w:jc w:val="left"/>
        <w:rPr>
          <w:rFonts w:asciiTheme="minorEastAsia" w:hAnsiTheme="minorEastAsia"/>
          <w:szCs w:val="21"/>
        </w:rPr>
      </w:pPr>
    </w:p>
    <w:p w14:paraId="53488E44" w14:textId="77777777" w:rsidR="00BA4CFD" w:rsidRPr="00D665DD" w:rsidRDefault="00BA4CFD" w:rsidP="00BA4CFD">
      <w:pPr>
        <w:spacing w:line="276" w:lineRule="auto"/>
        <w:rPr>
          <w:rFonts w:asciiTheme="minorEastAsia" w:hAnsiTheme="minorEastAsia"/>
          <w:szCs w:val="21"/>
        </w:rPr>
      </w:pPr>
      <w:r w:rsidRPr="00D665DD">
        <w:rPr>
          <w:rFonts w:asciiTheme="minorEastAsia" w:hAnsiTheme="minorEastAsia" w:hint="eastAsia"/>
          <w:szCs w:val="21"/>
        </w:rPr>
        <w:t>（※希望する方に、○を付けてください。なお、希望する場合は、以下も記入してください。）</w:t>
      </w:r>
    </w:p>
    <w:p w14:paraId="2186A916" w14:textId="77777777" w:rsidR="00BA4CFD" w:rsidRPr="00D665DD" w:rsidRDefault="00BA4CFD" w:rsidP="00BA4CFD">
      <w:pPr>
        <w:spacing w:line="276" w:lineRule="auto"/>
        <w:ind w:firstLineChars="100" w:firstLine="210"/>
        <w:jc w:val="left"/>
        <w:rPr>
          <w:rFonts w:asciiTheme="minorEastAsia" w:hAnsiTheme="minorEastAsia"/>
          <w:szCs w:val="21"/>
        </w:rPr>
      </w:pPr>
      <w:r w:rsidRPr="00D665DD">
        <w:rPr>
          <w:rFonts w:asciiTheme="minorEastAsia" w:hAnsiTheme="minorEastAsia" w:hint="eastAsia"/>
          <w:szCs w:val="21"/>
        </w:rPr>
        <w:t>茨城県と</w:t>
      </w:r>
      <w:bookmarkStart w:id="0" w:name="_Hlk75301821"/>
      <w:r w:rsidRPr="00D665DD">
        <w:rPr>
          <w:rFonts w:asciiTheme="minorEastAsia" w:hAnsiTheme="minorEastAsia" w:hint="eastAsia"/>
          <w:szCs w:val="21"/>
        </w:rPr>
        <w:t>立会人型電子契約サービスを</w:t>
      </w:r>
      <w:bookmarkEnd w:id="0"/>
      <w:r w:rsidRPr="00D665DD">
        <w:rPr>
          <w:rFonts w:asciiTheme="minorEastAsia" w:hAnsiTheme="minorEastAsia" w:hint="eastAsia"/>
          <w:szCs w:val="21"/>
        </w:rPr>
        <w:t>利用して行う契約において、契約締結に利用するメールアドレスは、次のとおりとする。</w:t>
      </w:r>
    </w:p>
    <w:p w14:paraId="4611776D" w14:textId="77777777" w:rsidR="00BA4CFD" w:rsidRPr="00D665DD" w:rsidRDefault="00BA4CFD" w:rsidP="00BA4CFD">
      <w:pPr>
        <w:spacing w:line="276" w:lineRule="auto"/>
        <w:jc w:val="left"/>
        <w:rPr>
          <w:rFonts w:asciiTheme="minorEastAsia" w:hAnsiTheme="minorEastAsia"/>
          <w:szCs w:val="21"/>
        </w:rPr>
      </w:pPr>
    </w:p>
    <w:p w14:paraId="271F608C" w14:textId="77777777" w:rsidR="00BA4CFD" w:rsidRPr="00D665DD" w:rsidRDefault="00BA4CFD" w:rsidP="00BA4CFD">
      <w:pPr>
        <w:spacing w:line="276" w:lineRule="auto"/>
        <w:jc w:val="left"/>
        <w:rPr>
          <w:rFonts w:asciiTheme="minorEastAsia" w:hAnsiTheme="minorEastAsia"/>
          <w:szCs w:val="21"/>
          <w:u w:val="single"/>
        </w:rPr>
      </w:pPr>
      <w:r w:rsidRPr="00D665DD">
        <w:rPr>
          <w:rFonts w:asciiTheme="minorEastAsia" w:hAnsiTheme="minorEastAsia" w:hint="eastAsia"/>
          <w:szCs w:val="21"/>
        </w:rPr>
        <w:t xml:space="preserve">　</w:t>
      </w:r>
      <w:r w:rsidRPr="00D665DD">
        <w:rPr>
          <w:rFonts w:asciiTheme="minorEastAsia" w:hAnsiTheme="minorEastAsia" w:hint="eastAsia"/>
          <w:szCs w:val="21"/>
          <w:u w:val="single"/>
        </w:rPr>
        <w:t xml:space="preserve">担当者名　　　　　　　　　　　　　　　</w:t>
      </w:r>
    </w:p>
    <w:p w14:paraId="79C7AD6D" w14:textId="77777777" w:rsidR="00BA4CFD" w:rsidRPr="00D665DD" w:rsidRDefault="00BA4CFD" w:rsidP="00BA4CFD">
      <w:pPr>
        <w:spacing w:line="276" w:lineRule="auto"/>
        <w:jc w:val="left"/>
        <w:rPr>
          <w:rFonts w:asciiTheme="minorEastAsia" w:hAnsiTheme="minorEastAsia"/>
          <w:szCs w:val="21"/>
          <w:u w:val="single"/>
        </w:rPr>
      </w:pPr>
      <w:r w:rsidRPr="00D665DD">
        <w:rPr>
          <w:rFonts w:asciiTheme="minorEastAsia" w:hAnsiTheme="minorEastAsia" w:hint="eastAsia"/>
          <w:szCs w:val="21"/>
        </w:rPr>
        <w:t xml:space="preserve">　</w:t>
      </w:r>
      <w:r w:rsidRPr="00D665DD">
        <w:rPr>
          <w:rFonts w:asciiTheme="minorEastAsia" w:hAnsiTheme="minorEastAsia" w:hint="eastAsia"/>
          <w:szCs w:val="21"/>
          <w:u w:val="single"/>
        </w:rPr>
        <w:t xml:space="preserve">e-mail　　　　　　　　　　　　　　　　</w:t>
      </w:r>
    </w:p>
    <w:p w14:paraId="7C55353E" w14:textId="77777777" w:rsidR="00BA4CFD" w:rsidRPr="00D665DD" w:rsidRDefault="00BA4CFD" w:rsidP="00BA4CFD">
      <w:pPr>
        <w:spacing w:line="276" w:lineRule="auto"/>
        <w:jc w:val="left"/>
        <w:rPr>
          <w:rFonts w:asciiTheme="minorEastAsia" w:hAnsiTheme="minorEastAsia"/>
          <w:szCs w:val="21"/>
        </w:rPr>
      </w:pPr>
    </w:p>
    <w:p w14:paraId="6BE87518" w14:textId="77777777" w:rsidR="00BA4CFD" w:rsidRPr="00D665DD" w:rsidRDefault="00BA4CFD" w:rsidP="00BA4CFD">
      <w:pPr>
        <w:spacing w:line="276" w:lineRule="auto"/>
        <w:ind w:firstLineChars="100" w:firstLine="210"/>
        <w:jc w:val="left"/>
        <w:rPr>
          <w:rFonts w:asciiTheme="minorEastAsia" w:hAnsiTheme="minorEastAsia"/>
          <w:szCs w:val="21"/>
          <w:u w:val="single"/>
        </w:rPr>
      </w:pPr>
      <w:r w:rsidRPr="00D665DD">
        <w:rPr>
          <w:rFonts w:asciiTheme="minorEastAsia" w:hAnsiTheme="minorEastAsia" w:hint="eastAsia"/>
          <w:szCs w:val="21"/>
          <w:u w:val="single"/>
        </w:rPr>
        <w:t xml:space="preserve">契約締結権限者　　役職　　　　　　　　　　氏名　　　　　　　　　　　</w:t>
      </w:r>
    </w:p>
    <w:p w14:paraId="4FE1175F" w14:textId="77777777" w:rsidR="00BA4CFD" w:rsidRPr="00D665DD" w:rsidRDefault="00BA4CFD" w:rsidP="00BA4CFD">
      <w:pPr>
        <w:spacing w:line="276" w:lineRule="auto"/>
        <w:ind w:firstLineChars="100" w:firstLine="210"/>
        <w:jc w:val="left"/>
        <w:rPr>
          <w:rFonts w:asciiTheme="minorEastAsia" w:hAnsiTheme="minorEastAsia"/>
          <w:szCs w:val="21"/>
          <w:u w:val="single"/>
        </w:rPr>
      </w:pPr>
      <w:r w:rsidRPr="00D665DD">
        <w:rPr>
          <w:rFonts w:asciiTheme="minorEastAsia" w:hAnsiTheme="minorEastAsia" w:hint="eastAsia"/>
          <w:szCs w:val="21"/>
          <w:u w:val="single"/>
        </w:rPr>
        <w:t xml:space="preserve">e-mail　　　　　　　　　　　　　　　　　　　　</w:t>
      </w:r>
    </w:p>
    <w:p w14:paraId="094A88E2" w14:textId="77777777" w:rsidR="00BA4CFD" w:rsidRPr="00D665DD" w:rsidRDefault="00BA4CFD" w:rsidP="00BA4CFD">
      <w:pPr>
        <w:spacing w:line="276" w:lineRule="auto"/>
        <w:jc w:val="left"/>
        <w:rPr>
          <w:rFonts w:asciiTheme="minorEastAsia" w:hAnsiTheme="minorEastAsia"/>
          <w:szCs w:val="21"/>
        </w:rPr>
      </w:pPr>
    </w:p>
    <w:p w14:paraId="0B71F2C3" w14:textId="77777777" w:rsidR="00BA4CFD" w:rsidRPr="00D665DD" w:rsidRDefault="00BA4CFD" w:rsidP="00BA4CFD">
      <w:pPr>
        <w:spacing w:line="276" w:lineRule="auto"/>
        <w:jc w:val="left"/>
        <w:rPr>
          <w:rFonts w:asciiTheme="minorEastAsia" w:hAnsiTheme="minorEastAsia"/>
          <w:szCs w:val="21"/>
        </w:rPr>
      </w:pPr>
      <w:r w:rsidRPr="00D665DD">
        <w:rPr>
          <w:rFonts w:asciiTheme="minorEastAsia" w:hAnsiTheme="minorEastAsia" w:hint="eastAsia"/>
          <w:szCs w:val="21"/>
        </w:rPr>
        <w:t xml:space="preserve">　　茨城県鹿行農林事務所長　殿</w:t>
      </w:r>
    </w:p>
    <w:p w14:paraId="2D7AE035" w14:textId="77777777" w:rsidR="00BA4CFD" w:rsidRPr="00D665DD" w:rsidRDefault="00BA4CFD" w:rsidP="00BA4CFD">
      <w:pPr>
        <w:spacing w:line="276" w:lineRule="auto"/>
        <w:jc w:val="left"/>
        <w:rPr>
          <w:rFonts w:asciiTheme="minorEastAsia" w:hAnsiTheme="minorEastAsia"/>
          <w:szCs w:val="21"/>
        </w:rPr>
      </w:pPr>
    </w:p>
    <w:p w14:paraId="5DF82206" w14:textId="77777777" w:rsidR="00BA4CFD" w:rsidRPr="00D665DD" w:rsidRDefault="00BA4CFD" w:rsidP="00BA4CFD">
      <w:pPr>
        <w:spacing w:line="276" w:lineRule="auto"/>
        <w:jc w:val="left"/>
        <w:rPr>
          <w:rFonts w:asciiTheme="minorEastAsia" w:hAnsiTheme="minorEastAsia"/>
          <w:szCs w:val="21"/>
        </w:rPr>
      </w:pPr>
      <w:r w:rsidRPr="00D665DD">
        <w:rPr>
          <w:rFonts w:asciiTheme="minorEastAsia" w:hAnsiTheme="minorEastAsia" w:hint="eastAsia"/>
          <w:szCs w:val="21"/>
        </w:rPr>
        <w:t xml:space="preserve">　　　令和　　年　　月　　日</w:t>
      </w:r>
    </w:p>
    <w:p w14:paraId="133E390B" w14:textId="77777777" w:rsidR="00BA4CFD" w:rsidRPr="00D665DD" w:rsidRDefault="00BA4CFD" w:rsidP="00BA4CFD">
      <w:pPr>
        <w:spacing w:line="276" w:lineRule="auto"/>
        <w:jc w:val="left"/>
        <w:rPr>
          <w:rFonts w:asciiTheme="minorEastAsia" w:hAnsiTheme="minorEastAsia"/>
          <w:szCs w:val="21"/>
        </w:rPr>
      </w:pPr>
      <w:r w:rsidRPr="00D665DD">
        <w:rPr>
          <w:rFonts w:asciiTheme="minorEastAsia" w:hAnsiTheme="minorEastAsia" w:hint="eastAsia"/>
          <w:szCs w:val="21"/>
        </w:rPr>
        <w:t xml:space="preserve">　　　　　　　　　　　　　　　　　　　　住　所</w:t>
      </w:r>
    </w:p>
    <w:p w14:paraId="551F0DF2" w14:textId="77777777" w:rsidR="00BA4CFD" w:rsidRPr="00D665DD" w:rsidRDefault="00BA4CFD" w:rsidP="00BA4CFD">
      <w:pPr>
        <w:spacing w:line="276" w:lineRule="auto"/>
        <w:jc w:val="left"/>
        <w:rPr>
          <w:rFonts w:asciiTheme="minorEastAsia" w:hAnsiTheme="minorEastAsia"/>
          <w:szCs w:val="21"/>
        </w:rPr>
      </w:pPr>
      <w:r w:rsidRPr="00D665DD">
        <w:rPr>
          <w:rFonts w:asciiTheme="minorEastAsia" w:hAnsiTheme="minorEastAsia" w:hint="eastAsia"/>
          <w:szCs w:val="21"/>
        </w:rPr>
        <w:t xml:space="preserve">　　　　　　　　　　　　　　　　　　　　法人名</w:t>
      </w:r>
    </w:p>
    <w:p w14:paraId="2366EA89" w14:textId="77777777" w:rsidR="00BA4CFD" w:rsidRPr="00D665DD" w:rsidRDefault="00BA4CFD" w:rsidP="00BA4CFD">
      <w:pPr>
        <w:spacing w:line="276" w:lineRule="auto"/>
        <w:ind w:left="4200" w:hangingChars="2000" w:hanging="4200"/>
        <w:jc w:val="left"/>
        <w:rPr>
          <w:rFonts w:asciiTheme="minorEastAsia" w:hAnsiTheme="minorEastAsia"/>
          <w:szCs w:val="21"/>
        </w:rPr>
      </w:pPr>
      <w:r w:rsidRPr="00D665DD">
        <w:rPr>
          <w:rFonts w:asciiTheme="minorEastAsia" w:hAnsiTheme="minorEastAsia" w:hint="eastAsia"/>
          <w:szCs w:val="21"/>
        </w:rPr>
        <w:t xml:space="preserve">　　　　　　　　　　　　　　　　　　　　代表取締役氏名</w:t>
      </w:r>
    </w:p>
    <w:p w14:paraId="3E4059A5" w14:textId="77777777" w:rsidR="00BA4CFD" w:rsidRPr="00D665DD" w:rsidRDefault="00BA4CFD" w:rsidP="00BA4CFD">
      <w:pPr>
        <w:spacing w:line="276" w:lineRule="auto"/>
        <w:jc w:val="left"/>
        <w:rPr>
          <w:rFonts w:asciiTheme="minorEastAsia" w:hAnsiTheme="minorEastAsia"/>
          <w:szCs w:val="21"/>
        </w:rPr>
      </w:pPr>
      <w:r w:rsidRPr="00D665DD">
        <w:rPr>
          <w:rFonts w:asciiTheme="minorEastAsia" w:hAnsiTheme="minorEastAsia" w:hint="eastAsia"/>
          <w:szCs w:val="21"/>
        </w:rPr>
        <w:t xml:space="preserve">　　　　　　　　　　　　　　　　　　　　（個人の場合は、氏名）</w:t>
      </w:r>
    </w:p>
    <w:p w14:paraId="45BBDA8B" w14:textId="77777777" w:rsidR="00BA4CFD" w:rsidRPr="00D665DD" w:rsidRDefault="00BA4CFD" w:rsidP="00BA4CFD">
      <w:pPr>
        <w:spacing w:line="276" w:lineRule="auto"/>
        <w:jc w:val="left"/>
        <w:rPr>
          <w:rFonts w:asciiTheme="minorEastAsia" w:hAnsiTheme="minorEastAsia"/>
          <w:szCs w:val="21"/>
        </w:rPr>
      </w:pPr>
    </w:p>
    <w:p w14:paraId="52BBEAE6" w14:textId="77777777" w:rsidR="00BA4CFD" w:rsidRPr="00D665DD" w:rsidRDefault="00BA4CFD" w:rsidP="00BA4CFD">
      <w:pPr>
        <w:spacing w:line="276" w:lineRule="auto"/>
        <w:jc w:val="left"/>
        <w:rPr>
          <w:rFonts w:asciiTheme="minorEastAsia" w:hAnsiTheme="minorEastAsia"/>
          <w:szCs w:val="21"/>
        </w:rPr>
      </w:pPr>
      <w:r w:rsidRPr="00D665DD">
        <w:rPr>
          <w:rFonts w:asciiTheme="minorEastAsia" w:hAnsiTheme="minorEastAsia" w:hint="eastAsia"/>
          <w:szCs w:val="21"/>
        </w:rPr>
        <w:t xml:space="preserve">　　　　　　　　　　　　　　　　　　　連絡先　TEL</w:t>
      </w:r>
    </w:p>
    <w:p w14:paraId="0E2F62AF" w14:textId="77777777" w:rsidR="00BA4CFD" w:rsidRPr="00D665DD" w:rsidRDefault="00BA4CFD" w:rsidP="00BA4CFD">
      <w:pPr>
        <w:spacing w:line="276" w:lineRule="auto"/>
        <w:jc w:val="left"/>
        <w:rPr>
          <w:rFonts w:asciiTheme="minorEastAsia" w:hAnsiTheme="minorEastAsia"/>
          <w:szCs w:val="21"/>
        </w:rPr>
      </w:pPr>
      <w:r w:rsidRPr="00D665DD">
        <w:rPr>
          <w:rFonts w:asciiTheme="minorEastAsia" w:hAnsiTheme="minorEastAsia" w:hint="eastAsia"/>
          <w:szCs w:val="21"/>
        </w:rPr>
        <w:t xml:space="preserve">　　　　　　　　　　　　　　　　　　　　　　　FAX</w:t>
      </w:r>
    </w:p>
    <w:p w14:paraId="4AE980FB" w14:textId="77777777" w:rsidR="00BA4CFD" w:rsidRPr="00D665DD" w:rsidRDefault="00BA4CFD" w:rsidP="00BA4CFD">
      <w:pPr>
        <w:spacing w:line="276" w:lineRule="auto"/>
        <w:jc w:val="left"/>
        <w:rPr>
          <w:rFonts w:asciiTheme="minorEastAsia" w:hAnsiTheme="minorEastAsia"/>
          <w:szCs w:val="21"/>
        </w:rPr>
      </w:pPr>
    </w:p>
    <w:p w14:paraId="7B05F9DE" w14:textId="77777777" w:rsidR="00D665DD" w:rsidRPr="00D665DD" w:rsidRDefault="00D665DD" w:rsidP="00BA4CFD">
      <w:pPr>
        <w:spacing w:line="276" w:lineRule="auto"/>
        <w:jc w:val="left"/>
        <w:rPr>
          <w:rFonts w:asciiTheme="minorEastAsia" w:hAnsiTheme="minorEastAsia"/>
          <w:szCs w:val="21"/>
        </w:rPr>
      </w:pPr>
    </w:p>
    <w:p w14:paraId="2F4FADF0" w14:textId="77777777" w:rsidR="00BA4CFD" w:rsidRPr="00BA4CFD" w:rsidRDefault="00BA4CFD" w:rsidP="00BA4CFD">
      <w:pPr>
        <w:spacing w:line="276" w:lineRule="auto"/>
        <w:jc w:val="left"/>
        <w:rPr>
          <w:szCs w:val="21"/>
        </w:rPr>
      </w:pPr>
      <w:r w:rsidRPr="00BA4CFD">
        <w:rPr>
          <w:rFonts w:hint="eastAsia"/>
          <w:noProof/>
          <w:szCs w:val="21"/>
        </w:rPr>
        <mc:AlternateContent>
          <mc:Choice Requires="wps">
            <w:drawing>
              <wp:anchor distT="0" distB="0" distL="114300" distR="114300" simplePos="0" relativeHeight="251754496" behindDoc="0" locked="0" layoutInCell="1" allowOverlap="1" wp14:anchorId="758F71BB" wp14:editId="1B0B0F04">
                <wp:simplePos x="0" y="0"/>
                <wp:positionH relativeFrom="column">
                  <wp:posOffset>1905</wp:posOffset>
                </wp:positionH>
                <wp:positionV relativeFrom="paragraph">
                  <wp:posOffset>116205</wp:posOffset>
                </wp:positionV>
                <wp:extent cx="5433060" cy="0"/>
                <wp:effectExtent l="0" t="0" r="34290" b="19050"/>
                <wp:wrapNone/>
                <wp:docPr id="1" name="直線コネクタ 1"/>
                <wp:cNvGraphicFramePr/>
                <a:graphic xmlns:a="http://schemas.openxmlformats.org/drawingml/2006/main">
                  <a:graphicData uri="http://schemas.microsoft.com/office/word/2010/wordprocessingShape">
                    <wps:wsp>
                      <wps:cNvCnPr/>
                      <wps:spPr>
                        <a:xfrm>
                          <a:off x="0" y="0"/>
                          <a:ext cx="54330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5D935F" id="直線コネクタ 1" o:spid="_x0000_s1026" style="position:absolute;left:0;text-align:left;z-index:251754496;visibility:visible;mso-wrap-style:square;mso-wrap-distance-left:9pt;mso-wrap-distance-top:0;mso-wrap-distance-right:9pt;mso-wrap-distance-bottom:0;mso-position-horizontal:absolute;mso-position-horizontal-relative:text;mso-position-vertical:absolute;mso-position-vertical-relative:text" from=".15pt,9.15pt" to="427.9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" strokecolor="#5b9bd5 [3204]" strokeweight=".5pt">
                <v:stroke joinstyle="miter"/>
              </v:line>
            </w:pict>
          </mc:Fallback>
        </mc:AlternateContent>
      </w:r>
    </w:p>
    <w:p w14:paraId="1ED0A66F" w14:textId="77777777" w:rsidR="00BA4CFD" w:rsidRPr="00D665DD" w:rsidRDefault="00BA4CFD" w:rsidP="00BA4CFD">
      <w:pPr>
        <w:spacing w:line="276" w:lineRule="auto"/>
        <w:jc w:val="center"/>
        <w:rPr>
          <w:rFonts w:ascii="ＭＳ ゴシック" w:hAnsi="ＭＳ ゴシック"/>
          <w:szCs w:val="21"/>
        </w:rPr>
      </w:pPr>
      <w:r w:rsidRPr="00D665DD">
        <w:rPr>
          <w:rFonts w:ascii="ＭＳ ゴシック" w:hAnsi="ＭＳ ゴシック" w:hint="eastAsia"/>
          <w:szCs w:val="21"/>
        </w:rPr>
        <w:t>【重要】電子契約における留意事項</w:t>
      </w:r>
    </w:p>
    <w:p w14:paraId="458DA66C" w14:textId="77777777" w:rsidR="00BA4CFD" w:rsidRPr="00D665DD" w:rsidRDefault="00BA4CFD" w:rsidP="00BA4CFD">
      <w:pPr>
        <w:spacing w:line="276" w:lineRule="auto"/>
        <w:jc w:val="center"/>
        <w:rPr>
          <w:rFonts w:ascii="ＭＳ ゴシック" w:hAnsi="ＭＳ ゴシック"/>
          <w:szCs w:val="21"/>
        </w:rPr>
      </w:pPr>
    </w:p>
    <w:p w14:paraId="66365C9E" w14:textId="77777777" w:rsidR="00BA4CFD" w:rsidRPr="00D665DD" w:rsidRDefault="00BA4CFD" w:rsidP="00BA4CFD">
      <w:pPr>
        <w:spacing w:line="276" w:lineRule="auto"/>
        <w:ind w:left="190" w:hangingChars="100" w:hanging="190"/>
        <w:jc w:val="left"/>
        <w:rPr>
          <w:rFonts w:asciiTheme="minorEastAsia" w:hAnsiTheme="minorEastAsia"/>
          <w:sz w:val="19"/>
          <w:szCs w:val="19"/>
        </w:rPr>
      </w:pPr>
      <w:r w:rsidRPr="00D665DD">
        <w:rPr>
          <w:rFonts w:asciiTheme="minorEastAsia" w:hAnsiTheme="minorEastAsia" w:hint="eastAsia"/>
          <w:sz w:val="19"/>
          <w:szCs w:val="19"/>
        </w:rPr>
        <w:t>(</w:t>
      </w:r>
      <w:r w:rsidRPr="00D665DD">
        <w:rPr>
          <w:rFonts w:asciiTheme="minorEastAsia" w:hAnsiTheme="minorEastAsia"/>
          <w:sz w:val="19"/>
          <w:szCs w:val="19"/>
        </w:rPr>
        <w:t>1)発注者の承認を得て紙入札を行う場合において、電子契約を希望する場合は</w:t>
      </w:r>
      <w:r w:rsidRPr="00D665DD">
        <w:rPr>
          <w:rFonts w:asciiTheme="minorEastAsia" w:hAnsiTheme="minorEastAsia" w:hint="eastAsia"/>
          <w:sz w:val="19"/>
          <w:szCs w:val="19"/>
        </w:rPr>
        <w:t>必ず代表取締役等契約締結権限のある方が自署してください。</w:t>
      </w:r>
    </w:p>
    <w:p w14:paraId="4E8BFC01" w14:textId="77777777" w:rsidR="00BA4CFD" w:rsidRPr="00D665DD" w:rsidRDefault="00BA4CFD" w:rsidP="00BA4CFD">
      <w:pPr>
        <w:spacing w:line="276" w:lineRule="auto"/>
        <w:ind w:left="190" w:hangingChars="100" w:hanging="190"/>
        <w:jc w:val="left"/>
        <w:rPr>
          <w:rFonts w:asciiTheme="minorEastAsia" w:hAnsiTheme="minorEastAsia"/>
          <w:sz w:val="19"/>
          <w:szCs w:val="19"/>
        </w:rPr>
      </w:pPr>
      <w:r w:rsidRPr="00D665DD">
        <w:rPr>
          <w:rFonts w:asciiTheme="minorEastAsia" w:hAnsiTheme="minorEastAsia" w:hint="eastAsia"/>
          <w:sz w:val="19"/>
          <w:szCs w:val="19"/>
        </w:rPr>
        <w:t>(2</w:t>
      </w:r>
      <w:r w:rsidRPr="00D665DD">
        <w:rPr>
          <w:rFonts w:asciiTheme="minorEastAsia" w:hAnsiTheme="minorEastAsia"/>
          <w:sz w:val="19"/>
          <w:szCs w:val="19"/>
        </w:rPr>
        <w:t>)</w:t>
      </w:r>
      <w:r w:rsidRPr="00D665DD">
        <w:rPr>
          <w:rFonts w:asciiTheme="minorEastAsia" w:hAnsiTheme="minorEastAsia" w:hint="eastAsia"/>
          <w:sz w:val="19"/>
          <w:szCs w:val="19"/>
        </w:rPr>
        <w:t>担当者と契約締結権限者のメールアドレスは原則異なるものを記載してください。</w:t>
      </w:r>
    </w:p>
    <w:p w14:paraId="6B4F8DB3" w14:textId="77777777" w:rsidR="00D665DD" w:rsidRPr="00D665DD" w:rsidRDefault="00BA4CFD" w:rsidP="00BA4CFD">
      <w:pPr>
        <w:spacing w:line="276" w:lineRule="auto"/>
        <w:ind w:left="190" w:hangingChars="100" w:hanging="190"/>
        <w:jc w:val="left"/>
        <w:rPr>
          <w:rFonts w:hAnsi="ＭＳ 明朝"/>
          <w:sz w:val="19"/>
          <w:szCs w:val="19"/>
        </w:rPr>
      </w:pPr>
      <w:r w:rsidRPr="00D665DD">
        <w:rPr>
          <w:rFonts w:asciiTheme="minorEastAsia" w:hAnsiTheme="minorEastAsia" w:hint="eastAsia"/>
          <w:sz w:val="19"/>
          <w:szCs w:val="19"/>
        </w:rPr>
        <w:t>(</w:t>
      </w:r>
      <w:r w:rsidRPr="00D665DD">
        <w:rPr>
          <w:rFonts w:asciiTheme="minorEastAsia" w:hAnsiTheme="minorEastAsia"/>
          <w:sz w:val="19"/>
          <w:szCs w:val="19"/>
        </w:rPr>
        <w:t>3)</w:t>
      </w:r>
      <w:r w:rsidRPr="00D665DD">
        <w:rPr>
          <w:rFonts w:asciiTheme="minorEastAsia" w:hAnsiTheme="minorEastAsia" w:hint="eastAsia"/>
          <w:sz w:val="19"/>
          <w:szCs w:val="19"/>
        </w:rPr>
        <w:t>フリーメール（無料でメールアドレス（アカウント）を取得し、ブラウザ上でメールのやり取りができるサービス）で電子契約を利用できません。なお、主なフリーメールは以下のものがあります。</w:t>
      </w:r>
    </w:p>
    <w:tbl>
      <w:tblPr>
        <w:tblStyle w:val="af5"/>
        <w:tblW w:w="9072" w:type="dxa"/>
        <w:tblInd w:w="-5" w:type="dxa"/>
        <w:tblLook w:val="04A0" w:firstRow="1" w:lastRow="0" w:firstColumn="1" w:lastColumn="0" w:noHBand="0" w:noVBand="1"/>
      </w:tblPr>
      <w:tblGrid>
        <w:gridCol w:w="2268"/>
        <w:gridCol w:w="6804"/>
      </w:tblGrid>
      <w:tr w:rsidR="00BA4CFD" w:rsidRPr="00BA4CFD" w14:paraId="551B9C69" w14:textId="77777777" w:rsidTr="00D665DD">
        <w:tc>
          <w:tcPr>
            <w:tcW w:w="2268" w:type="dxa"/>
          </w:tcPr>
          <w:p w14:paraId="65FBF5F9" w14:textId="77777777" w:rsidR="00BA4CFD" w:rsidRPr="00D665DD" w:rsidRDefault="00D665DD" w:rsidP="00BA4CFD">
            <w:pPr>
              <w:spacing w:line="276" w:lineRule="auto"/>
              <w:jc w:val="left"/>
              <w:rPr>
                <w:rFonts w:hAnsi="ＭＳ 明朝"/>
                <w:szCs w:val="21"/>
              </w:rPr>
            </w:pPr>
            <w:r>
              <w:rPr>
                <w:rFonts w:hAnsi="ＭＳ 明朝" w:cs="ＭＳ Ｐゴシック" w:hint="eastAsia"/>
                <w:kern w:val="0"/>
                <w:szCs w:val="21"/>
              </w:rPr>
              <w:t>４</w:t>
            </w:r>
            <w:r w:rsidR="00BA4CFD" w:rsidRPr="00D665DD">
              <w:rPr>
                <w:rFonts w:hAnsi="ＭＳ 明朝" w:cs="ＭＳ Ｐゴシック" w:hint="eastAsia"/>
                <w:kern w:val="0"/>
                <w:szCs w:val="21"/>
              </w:rPr>
              <w:t>代表的なサービス名</w:t>
            </w:r>
          </w:p>
        </w:tc>
        <w:tc>
          <w:tcPr>
            <w:tcW w:w="6804" w:type="dxa"/>
          </w:tcPr>
          <w:p w14:paraId="0E184BAB" w14:textId="77777777" w:rsidR="00BA4CFD" w:rsidRPr="00D665DD" w:rsidRDefault="00BA4CFD" w:rsidP="00BA4CFD">
            <w:pPr>
              <w:spacing w:line="276" w:lineRule="auto"/>
              <w:jc w:val="left"/>
              <w:rPr>
                <w:rFonts w:hAnsi="ＭＳ 明朝"/>
                <w:szCs w:val="21"/>
              </w:rPr>
            </w:pPr>
            <w:r w:rsidRPr="00D665DD">
              <w:rPr>
                <w:rFonts w:hAnsi="ＭＳ 明朝" w:cs="ＭＳ Ｐゴシック" w:hint="eastAsia"/>
                <w:kern w:val="0"/>
                <w:szCs w:val="21"/>
              </w:rPr>
              <w:t>ドメイン名</w:t>
            </w:r>
          </w:p>
        </w:tc>
      </w:tr>
      <w:tr w:rsidR="00BA4CFD" w:rsidRPr="00BA4CFD" w14:paraId="3A66AB27" w14:textId="77777777" w:rsidTr="00D665DD">
        <w:tc>
          <w:tcPr>
            <w:tcW w:w="2268" w:type="dxa"/>
          </w:tcPr>
          <w:p w14:paraId="1F4C5851" w14:textId="77777777" w:rsidR="00BA4CFD" w:rsidRPr="00D665DD" w:rsidRDefault="00BA4CFD" w:rsidP="00BA4CFD">
            <w:pPr>
              <w:spacing w:line="276" w:lineRule="auto"/>
              <w:jc w:val="left"/>
              <w:rPr>
                <w:rFonts w:hAnsi="ＭＳ 明朝"/>
                <w:szCs w:val="21"/>
              </w:rPr>
            </w:pPr>
            <w:r w:rsidRPr="00D665DD">
              <w:rPr>
                <w:rFonts w:hAnsi="ＭＳ 明朝" w:cs="ＭＳ Ｐゴシック" w:hint="eastAsia"/>
                <w:kern w:val="0"/>
                <w:szCs w:val="21"/>
              </w:rPr>
              <w:t>Yahoo!</w:t>
            </w:r>
            <w:r w:rsidRPr="00D665DD">
              <w:rPr>
                <w:rFonts w:hAnsi="ＭＳ 明朝" w:cs="ＭＳ Ｐゴシック" w:hint="eastAsia"/>
                <w:kern w:val="0"/>
                <w:szCs w:val="21"/>
              </w:rPr>
              <w:t>メール</w:t>
            </w:r>
          </w:p>
        </w:tc>
        <w:tc>
          <w:tcPr>
            <w:tcW w:w="6804" w:type="dxa"/>
          </w:tcPr>
          <w:p w14:paraId="4EE4CBAE" w14:textId="77777777" w:rsidR="00BA4CFD" w:rsidRPr="00D665DD" w:rsidRDefault="00BA4CFD" w:rsidP="00BA4CFD">
            <w:pPr>
              <w:spacing w:line="276" w:lineRule="auto"/>
              <w:jc w:val="left"/>
              <w:rPr>
                <w:rFonts w:hAnsi="ＭＳ 明朝"/>
                <w:szCs w:val="21"/>
              </w:rPr>
            </w:pPr>
            <w:r w:rsidRPr="00D665DD">
              <w:rPr>
                <w:rFonts w:hAnsi="ＭＳ 明朝" w:cs="ＭＳ Ｐゴシック" w:hint="eastAsia"/>
                <w:kern w:val="0"/>
                <w:szCs w:val="21"/>
              </w:rPr>
              <w:t>@yahoo.co.jp</w:t>
            </w:r>
          </w:p>
        </w:tc>
      </w:tr>
      <w:tr w:rsidR="00BA4CFD" w:rsidRPr="00BA4CFD" w14:paraId="73BBFD6B" w14:textId="77777777" w:rsidTr="00D665DD">
        <w:tc>
          <w:tcPr>
            <w:tcW w:w="2268" w:type="dxa"/>
          </w:tcPr>
          <w:p w14:paraId="0FC0C1F3" w14:textId="77777777" w:rsidR="00BA4CFD" w:rsidRPr="00D665DD" w:rsidRDefault="00BA4CFD" w:rsidP="00BA4CFD">
            <w:pPr>
              <w:spacing w:line="276" w:lineRule="auto"/>
              <w:jc w:val="left"/>
              <w:rPr>
                <w:rFonts w:hAnsi="ＭＳ 明朝"/>
                <w:szCs w:val="21"/>
              </w:rPr>
            </w:pPr>
            <w:r w:rsidRPr="00D665DD">
              <w:rPr>
                <w:rFonts w:hAnsi="ＭＳ 明朝" w:cs="ＭＳ Ｐゴシック" w:hint="eastAsia"/>
                <w:kern w:val="0"/>
                <w:szCs w:val="21"/>
              </w:rPr>
              <w:t>Gmail</w:t>
            </w:r>
          </w:p>
        </w:tc>
        <w:tc>
          <w:tcPr>
            <w:tcW w:w="6804" w:type="dxa"/>
          </w:tcPr>
          <w:p w14:paraId="70DD4564" w14:textId="77777777" w:rsidR="00BA4CFD" w:rsidRPr="00D665DD" w:rsidRDefault="00BA4CFD" w:rsidP="00BA4CFD">
            <w:pPr>
              <w:spacing w:line="276" w:lineRule="auto"/>
              <w:jc w:val="left"/>
              <w:rPr>
                <w:rFonts w:hAnsi="ＭＳ 明朝"/>
                <w:szCs w:val="21"/>
              </w:rPr>
            </w:pPr>
            <w:r w:rsidRPr="00D665DD">
              <w:rPr>
                <w:rFonts w:hAnsi="ＭＳ 明朝" w:cs="ＭＳ Ｐゴシック" w:hint="eastAsia"/>
                <w:kern w:val="0"/>
                <w:szCs w:val="21"/>
              </w:rPr>
              <w:t>@gmail.com</w:t>
            </w:r>
          </w:p>
        </w:tc>
      </w:tr>
      <w:tr w:rsidR="00BA4CFD" w:rsidRPr="00BA4CFD" w14:paraId="456F4388" w14:textId="77777777" w:rsidTr="00D665DD">
        <w:tc>
          <w:tcPr>
            <w:tcW w:w="2268" w:type="dxa"/>
          </w:tcPr>
          <w:p w14:paraId="0DF5E7E3" w14:textId="77777777" w:rsidR="00BA4CFD" w:rsidRPr="00D665DD" w:rsidRDefault="00BA4CFD" w:rsidP="00BA4CFD">
            <w:pPr>
              <w:spacing w:line="276" w:lineRule="auto"/>
              <w:jc w:val="left"/>
              <w:rPr>
                <w:rFonts w:hAnsi="ＭＳ 明朝"/>
                <w:szCs w:val="21"/>
              </w:rPr>
            </w:pPr>
            <w:r w:rsidRPr="00D665DD">
              <w:rPr>
                <w:rFonts w:hAnsi="ＭＳ 明朝" w:cs="ＭＳ Ｐゴシック" w:hint="eastAsia"/>
                <w:kern w:val="0"/>
                <w:szCs w:val="21"/>
              </w:rPr>
              <w:t>Outlook.com</w:t>
            </w:r>
          </w:p>
        </w:tc>
        <w:tc>
          <w:tcPr>
            <w:tcW w:w="6804" w:type="dxa"/>
          </w:tcPr>
          <w:p w14:paraId="2DCDA63D" w14:textId="77777777" w:rsidR="00BA4CFD" w:rsidRPr="00D665DD" w:rsidRDefault="00BA4CFD" w:rsidP="00BA4CFD">
            <w:pPr>
              <w:spacing w:line="276" w:lineRule="auto"/>
              <w:jc w:val="left"/>
              <w:rPr>
                <w:rFonts w:hAnsi="ＭＳ 明朝"/>
                <w:szCs w:val="21"/>
              </w:rPr>
            </w:pPr>
            <w:r w:rsidRPr="00D665DD">
              <w:rPr>
                <w:rFonts w:hAnsi="ＭＳ 明朝" w:cs="ＭＳ Ｐゴシック" w:hint="eastAsia"/>
                <w:kern w:val="0"/>
                <w:szCs w:val="21"/>
              </w:rPr>
              <w:t>@outlook.jp</w:t>
            </w:r>
            <w:r w:rsidRPr="00D665DD">
              <w:rPr>
                <w:rFonts w:hAnsi="ＭＳ 明朝" w:cs="ＭＳ Ｐゴシック" w:hint="eastAsia"/>
                <w:kern w:val="0"/>
                <w:szCs w:val="21"/>
              </w:rPr>
              <w:t>、</w:t>
            </w:r>
            <w:r w:rsidRPr="00D665DD">
              <w:rPr>
                <w:rFonts w:hAnsi="ＭＳ 明朝" w:cs="ＭＳ Ｐゴシック" w:hint="eastAsia"/>
                <w:kern w:val="0"/>
                <w:szCs w:val="21"/>
              </w:rPr>
              <w:t>@outlook.com</w:t>
            </w:r>
            <w:r w:rsidRPr="00D665DD">
              <w:rPr>
                <w:rFonts w:hAnsi="ＭＳ 明朝" w:cs="ＭＳ Ｐゴシック" w:hint="eastAsia"/>
                <w:kern w:val="0"/>
                <w:szCs w:val="21"/>
              </w:rPr>
              <w:t>、</w:t>
            </w:r>
            <w:r w:rsidRPr="00D665DD">
              <w:rPr>
                <w:rFonts w:hAnsi="ＭＳ 明朝" w:cs="ＭＳ Ｐゴシック" w:hint="eastAsia"/>
                <w:kern w:val="0"/>
                <w:szCs w:val="21"/>
              </w:rPr>
              <w:t>@hotmail.co.jp</w:t>
            </w:r>
            <w:r w:rsidRPr="00D665DD">
              <w:rPr>
                <w:rFonts w:hAnsi="ＭＳ 明朝" w:cs="ＭＳ Ｐゴシック" w:hint="eastAsia"/>
                <w:kern w:val="0"/>
                <w:szCs w:val="21"/>
              </w:rPr>
              <w:t>、</w:t>
            </w:r>
            <w:r w:rsidRPr="00D665DD">
              <w:rPr>
                <w:rFonts w:hAnsi="ＭＳ 明朝" w:cs="ＭＳ Ｐゴシック" w:hint="eastAsia"/>
                <w:kern w:val="0"/>
                <w:szCs w:val="21"/>
              </w:rPr>
              <w:t>@live.jp</w:t>
            </w:r>
          </w:p>
        </w:tc>
      </w:tr>
      <w:tr w:rsidR="00BA4CFD" w:rsidRPr="00BA4CFD" w14:paraId="540A50B0" w14:textId="77777777" w:rsidTr="00D665DD">
        <w:tc>
          <w:tcPr>
            <w:tcW w:w="2268" w:type="dxa"/>
          </w:tcPr>
          <w:p w14:paraId="587E9C49" w14:textId="77777777" w:rsidR="00BA4CFD" w:rsidRPr="00D665DD" w:rsidRDefault="00BA4CFD" w:rsidP="00BA4CFD">
            <w:pPr>
              <w:spacing w:line="276" w:lineRule="auto"/>
              <w:jc w:val="left"/>
              <w:rPr>
                <w:rFonts w:hAnsi="ＭＳ 明朝"/>
                <w:szCs w:val="21"/>
              </w:rPr>
            </w:pPr>
            <w:r w:rsidRPr="00D665DD">
              <w:rPr>
                <w:rFonts w:hAnsi="ＭＳ 明朝" w:cs="ＭＳ Ｐゴシック" w:hint="eastAsia"/>
                <w:kern w:val="0"/>
                <w:szCs w:val="21"/>
              </w:rPr>
              <w:t>AOL</w:t>
            </w:r>
            <w:r w:rsidRPr="00D665DD">
              <w:rPr>
                <w:rFonts w:hAnsi="ＭＳ 明朝" w:cs="ＭＳ Ｐゴシック" w:hint="eastAsia"/>
                <w:kern w:val="0"/>
                <w:szCs w:val="21"/>
              </w:rPr>
              <w:t>メール</w:t>
            </w:r>
          </w:p>
        </w:tc>
        <w:tc>
          <w:tcPr>
            <w:tcW w:w="6804" w:type="dxa"/>
          </w:tcPr>
          <w:p w14:paraId="0C3E7B3B" w14:textId="77777777" w:rsidR="00BA4CFD" w:rsidRPr="00D665DD" w:rsidRDefault="00BA4CFD" w:rsidP="00BA4CFD">
            <w:pPr>
              <w:spacing w:line="276" w:lineRule="auto"/>
              <w:jc w:val="left"/>
              <w:rPr>
                <w:rFonts w:hAnsi="ＭＳ 明朝"/>
                <w:szCs w:val="21"/>
              </w:rPr>
            </w:pPr>
            <w:r w:rsidRPr="00D665DD">
              <w:rPr>
                <w:rFonts w:hAnsi="ＭＳ 明朝" w:cs="ＭＳ Ｐゴシック" w:hint="eastAsia"/>
                <w:kern w:val="0"/>
                <w:szCs w:val="21"/>
              </w:rPr>
              <w:t>@aol.jp</w:t>
            </w:r>
          </w:p>
        </w:tc>
      </w:tr>
    </w:tbl>
    <w:p w14:paraId="2AC64A01" w14:textId="77777777" w:rsidR="00BA4CFD" w:rsidRDefault="00BA4CFD" w:rsidP="00BA4CFD">
      <w:pPr>
        <w:widowControl/>
        <w:spacing w:line="276" w:lineRule="auto"/>
        <w:jc w:val="left"/>
      </w:pPr>
    </w:p>
    <w:p w14:paraId="1411C894" w14:textId="77777777" w:rsidR="00BA4CFD" w:rsidRDefault="00BA4CFD" w:rsidP="00BA4CFD">
      <w:pPr>
        <w:widowControl/>
        <w:spacing w:line="276" w:lineRule="auto"/>
        <w:jc w:val="left"/>
      </w:pPr>
      <w:r>
        <w:br w:type="page"/>
      </w:r>
    </w:p>
    <w:p w14:paraId="0948A2CC" w14:textId="77777777" w:rsidR="00BA4CFD" w:rsidRDefault="00BA4CFD">
      <w:pPr>
        <w:widowControl/>
        <w:jc w:val="left"/>
        <w:rPr>
          <w:rFonts w:asciiTheme="majorEastAsia" w:eastAsiaTheme="majorEastAsia" w:hAnsiTheme="majorEastAsia" w:cs="Times New Roman"/>
          <w:sz w:val="19"/>
          <w:szCs w:val="19"/>
        </w:rPr>
      </w:pPr>
    </w:p>
    <w:p w14:paraId="429A1518" w14:textId="77777777" w:rsidR="00BA4CFD" w:rsidRDefault="00BA4CFD">
      <w:pPr>
        <w:widowControl/>
        <w:jc w:val="left"/>
        <w:rPr>
          <w:rFonts w:asciiTheme="majorEastAsia" w:eastAsiaTheme="majorEastAsia" w:hAnsiTheme="majorEastAsia" w:cs="Times New Roman"/>
          <w:sz w:val="19"/>
          <w:szCs w:val="19"/>
        </w:rPr>
      </w:pPr>
    </w:p>
    <w:p w14:paraId="2C282145" w14:textId="77777777" w:rsidR="00FA14DC" w:rsidRDefault="00FA14DC">
      <w:pPr>
        <w:widowControl/>
        <w:jc w:val="left"/>
        <w:rPr>
          <w:rFonts w:asciiTheme="majorEastAsia" w:eastAsiaTheme="majorEastAsia" w:hAnsiTheme="majorEastAsia" w:cs="Times New Roman"/>
          <w:sz w:val="19"/>
          <w:szCs w:val="19"/>
        </w:rPr>
      </w:pPr>
    </w:p>
    <w:p w14:paraId="1A912EF5" w14:textId="77777777" w:rsidR="003C44B9" w:rsidRDefault="003C44B9" w:rsidP="003C44B9">
      <w:pPr>
        <w:autoSpaceDE w:val="0"/>
        <w:autoSpaceDN w:val="0"/>
        <w:adjustRightInd w:val="0"/>
        <w:ind w:left="550" w:hanging="760"/>
        <w:jc w:val="left"/>
        <w:rPr>
          <w:rFonts w:hAnsi="ＭＳ ゴシック"/>
        </w:rPr>
      </w:pPr>
      <w:r>
        <w:rPr>
          <w:rFonts w:hAnsi="ＭＳ ゴシック" w:hint="eastAsia"/>
        </w:rPr>
        <w:t>＜別紙１＞</w:t>
      </w:r>
    </w:p>
    <w:p w14:paraId="4EC32D24" w14:textId="77777777" w:rsidR="003C44B9" w:rsidRDefault="003C44B9" w:rsidP="003C44B9">
      <w:pPr>
        <w:autoSpaceDE w:val="0"/>
        <w:autoSpaceDN w:val="0"/>
        <w:adjustRightInd w:val="0"/>
        <w:jc w:val="left"/>
        <w:rPr>
          <w:rFonts w:hAnsi="ＭＳ ゴシック"/>
        </w:rPr>
      </w:pPr>
    </w:p>
    <w:p w14:paraId="30A7AA80" w14:textId="77777777" w:rsidR="003C44B9" w:rsidRPr="00891C09" w:rsidRDefault="003C44B9" w:rsidP="003C44B9">
      <w:pPr>
        <w:ind w:left="420" w:hangingChars="200" w:hanging="420"/>
        <w:rPr>
          <w:rFonts w:ascii="ＭＳ ゴシック"/>
        </w:rPr>
      </w:pPr>
    </w:p>
    <w:tbl>
      <w:tblPr>
        <w:tblpPr w:leftFromText="142" w:rightFromText="142" w:horzAnchor="margin" w:tblpXSpec="right" w:tblpYSpec="top"/>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45"/>
      </w:tblGrid>
      <w:tr w:rsidR="003C44B9" w:rsidRPr="00AF64D1" w14:paraId="24C17D7A" w14:textId="77777777" w:rsidTr="00DF3D3D">
        <w:tc>
          <w:tcPr>
            <w:tcW w:w="6345" w:type="dxa"/>
            <w:shd w:val="clear" w:color="auto" w:fill="auto"/>
          </w:tcPr>
          <w:p w14:paraId="2B44C3F9" w14:textId="77777777" w:rsidR="003C44B9" w:rsidRPr="000D6383" w:rsidRDefault="003C44B9" w:rsidP="00DF3D3D">
            <w:pPr>
              <w:rPr>
                <w:rFonts w:hAnsi="ＭＳ 明朝"/>
                <w:color w:val="000000"/>
                <w:sz w:val="20"/>
              </w:rPr>
            </w:pPr>
            <w:r w:rsidRPr="000D6383">
              <w:rPr>
                <w:rFonts w:hAnsi="ＭＳ 明朝" w:hint="eastAsia"/>
                <w:color w:val="000000"/>
                <w:sz w:val="20"/>
              </w:rPr>
              <w:t>本件責任者：氏名　　　　　　連絡先</w:t>
            </w:r>
          </w:p>
          <w:p w14:paraId="081EE846" w14:textId="77777777" w:rsidR="003C44B9" w:rsidRPr="00AF64D1" w:rsidRDefault="003C44B9" w:rsidP="00DF3D3D">
            <w:pPr>
              <w:rPr>
                <w:rFonts w:ascii="ＭＳ ゴシック" w:eastAsia="PMingLiU"/>
                <w:lang w:eastAsia="zh-TW"/>
              </w:rPr>
            </w:pPr>
            <w:r w:rsidRPr="000D6383">
              <w:rPr>
                <w:rFonts w:hAnsi="ＭＳ 明朝" w:hint="eastAsia"/>
                <w:color w:val="000000"/>
                <w:sz w:val="20"/>
              </w:rPr>
              <w:t>担　当　者：氏名　　　　　　連絡先</w:t>
            </w:r>
          </w:p>
        </w:tc>
      </w:tr>
    </w:tbl>
    <w:p w14:paraId="2DF78611" w14:textId="77777777" w:rsidR="003C44B9" w:rsidRDefault="003C44B9" w:rsidP="003C44B9">
      <w:pPr>
        <w:pStyle w:val="a7"/>
        <w:jc w:val="both"/>
        <w:rPr>
          <w:rFonts w:hAnsi="ＭＳ ゴシック"/>
        </w:rPr>
      </w:pPr>
    </w:p>
    <w:p w14:paraId="0BDEFE5D" w14:textId="77777777" w:rsidR="003C44B9" w:rsidRDefault="003C44B9" w:rsidP="003C44B9">
      <w:pPr>
        <w:jc w:val="center"/>
      </w:pPr>
      <w:r>
        <w:rPr>
          <w:rFonts w:hint="eastAsia"/>
          <w:b/>
          <w:sz w:val="32"/>
        </w:rPr>
        <w:t>主任（監理）技術者重複申請調書</w:t>
      </w:r>
    </w:p>
    <w:p w14:paraId="04D0F481" w14:textId="77777777" w:rsidR="003C44B9" w:rsidRDefault="003C44B9" w:rsidP="003C44B9">
      <w:pPr>
        <w:jc w:val="right"/>
      </w:pPr>
      <w:r>
        <w:rPr>
          <w:rFonts w:hint="eastAsia"/>
        </w:rPr>
        <w:t>令和　　年　　月　　日</w:t>
      </w:r>
    </w:p>
    <w:p w14:paraId="5F40AD9C" w14:textId="77777777" w:rsidR="003C44B9" w:rsidRDefault="003C44B9" w:rsidP="003C44B9"/>
    <w:p w14:paraId="4F513514" w14:textId="77777777" w:rsidR="003C44B9" w:rsidRDefault="003C44B9" w:rsidP="003C44B9">
      <w:r>
        <w:rPr>
          <w:rFonts w:hint="eastAsia"/>
        </w:rPr>
        <w:t>茨城県鹿行農林事務所長　殿</w:t>
      </w:r>
    </w:p>
    <w:p w14:paraId="796E2052" w14:textId="77777777" w:rsidR="003C44B9" w:rsidRDefault="003C44B9" w:rsidP="003C44B9"/>
    <w:p w14:paraId="10DAE4C0" w14:textId="77777777" w:rsidR="003C44B9" w:rsidRDefault="003C44B9" w:rsidP="003C44B9">
      <w:pPr>
        <w:pStyle w:val="a7"/>
        <w:jc w:val="both"/>
        <w:rPr>
          <w:sz w:val="21"/>
          <w:szCs w:val="21"/>
        </w:rPr>
      </w:pPr>
    </w:p>
    <w:p w14:paraId="38865013" w14:textId="77777777" w:rsidR="003C44B9" w:rsidRDefault="003C44B9" w:rsidP="003C44B9">
      <w:r>
        <w:rPr>
          <w:rFonts w:hint="eastAsia"/>
        </w:rPr>
        <w:t xml:space="preserve">　当該工事の配置予定技術者である</w:t>
      </w:r>
      <w:r>
        <w:rPr>
          <w:rFonts w:hint="eastAsia"/>
          <w:u w:val="single"/>
        </w:rPr>
        <w:t xml:space="preserve">　　　　　　　　　　　　　</w:t>
      </w:r>
      <w:r>
        <w:rPr>
          <w:rFonts w:hint="eastAsia"/>
        </w:rPr>
        <w:t>は、下記の工事の配置予定技術者と重複して申請しております。</w:t>
      </w:r>
    </w:p>
    <w:p w14:paraId="13BAB6D5" w14:textId="77777777" w:rsidR="003C44B9" w:rsidRDefault="003C44B9" w:rsidP="003C44B9">
      <w:r>
        <w:rPr>
          <w:rFonts w:hint="eastAsia"/>
        </w:rPr>
        <w:t xml:space="preserve">　よって、他の工事の入札において落札したことにより、当該配置予定技術者を配置できない場合は、競争参加資格確認申請書・入札参加申請書の取下げをいたします。</w:t>
      </w:r>
    </w:p>
    <w:p w14:paraId="7D04B941" w14:textId="77777777" w:rsidR="003C44B9" w:rsidRDefault="003C44B9" w:rsidP="003C44B9">
      <w:pPr>
        <w:jc w:val="center"/>
      </w:pPr>
    </w:p>
    <w:p w14:paraId="3943F570" w14:textId="77777777" w:rsidR="003C44B9" w:rsidRPr="00F56604" w:rsidRDefault="003C44B9" w:rsidP="003C44B9">
      <w:pPr>
        <w:pStyle w:val="a5"/>
        <w:rPr>
          <w:rFonts w:asciiTheme="minorEastAsia" w:eastAsiaTheme="minorEastAsia" w:hAnsiTheme="minorEastAsia"/>
        </w:rPr>
      </w:pPr>
      <w:r w:rsidRPr="00F56604">
        <w:rPr>
          <w:rFonts w:asciiTheme="minorEastAsia" w:eastAsiaTheme="minorEastAsia" w:hAnsiTheme="minorEastAsia" w:hint="eastAsia"/>
        </w:rPr>
        <w:t>記</w:t>
      </w:r>
    </w:p>
    <w:p w14:paraId="7F2BA938" w14:textId="77777777" w:rsidR="003C44B9" w:rsidRPr="00F56604" w:rsidRDefault="003C44B9" w:rsidP="003C44B9">
      <w:pPr>
        <w:pStyle w:val="a7"/>
        <w:ind w:right="720"/>
        <w:jc w:val="both"/>
        <w:rPr>
          <w:rFonts w:asciiTheme="minorEastAsia" w:eastAsiaTheme="minorEastAsia" w:hAnsiTheme="minorEastAsia"/>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40"/>
        <w:gridCol w:w="1425"/>
        <w:gridCol w:w="6445"/>
      </w:tblGrid>
      <w:tr w:rsidR="003C44B9" w:rsidRPr="00F56604" w14:paraId="48730CB6" w14:textId="77777777" w:rsidTr="00DF3D3D">
        <w:trPr>
          <w:trHeight w:val="72"/>
        </w:trPr>
        <w:tc>
          <w:tcPr>
            <w:tcW w:w="8610" w:type="dxa"/>
            <w:gridSpan w:val="3"/>
          </w:tcPr>
          <w:p w14:paraId="4907B9E3" w14:textId="77777777" w:rsidR="003C44B9" w:rsidRPr="00F56604" w:rsidRDefault="003C44B9" w:rsidP="00DF3D3D">
            <w:pPr>
              <w:pStyle w:val="a7"/>
              <w:jc w:val="center"/>
              <w:rPr>
                <w:rFonts w:asciiTheme="minorEastAsia" w:eastAsiaTheme="minorEastAsia" w:hAnsiTheme="minorEastAsia"/>
                <w:sz w:val="21"/>
                <w:szCs w:val="21"/>
              </w:rPr>
            </w:pPr>
            <w:r w:rsidRPr="00F56604">
              <w:rPr>
                <w:rFonts w:asciiTheme="minorEastAsia" w:eastAsiaTheme="minorEastAsia" w:hAnsiTheme="minorEastAsia" w:hint="eastAsia"/>
                <w:sz w:val="21"/>
                <w:szCs w:val="21"/>
              </w:rPr>
              <w:t>重　複　申　請　の　状　況</w:t>
            </w:r>
          </w:p>
        </w:tc>
      </w:tr>
      <w:tr w:rsidR="003C44B9" w:rsidRPr="00F56604" w14:paraId="2C817669" w14:textId="77777777" w:rsidTr="00885248">
        <w:trPr>
          <w:cantSplit/>
          <w:trHeight w:val="316"/>
        </w:trPr>
        <w:tc>
          <w:tcPr>
            <w:tcW w:w="740" w:type="dxa"/>
            <w:vMerge w:val="restart"/>
            <w:vAlign w:val="center"/>
          </w:tcPr>
          <w:p w14:paraId="00BB7465" w14:textId="77777777" w:rsidR="003C44B9" w:rsidRPr="00F56604" w:rsidRDefault="003C44B9" w:rsidP="00DF3D3D">
            <w:pPr>
              <w:pStyle w:val="a7"/>
              <w:jc w:val="center"/>
              <w:rPr>
                <w:rFonts w:asciiTheme="minorEastAsia" w:eastAsiaTheme="minorEastAsia" w:hAnsiTheme="minorEastAsia"/>
                <w:sz w:val="21"/>
                <w:szCs w:val="21"/>
              </w:rPr>
            </w:pPr>
            <w:r w:rsidRPr="00F56604">
              <w:rPr>
                <w:rFonts w:asciiTheme="minorEastAsia" w:eastAsiaTheme="minorEastAsia" w:hAnsiTheme="minorEastAsia" w:hint="eastAsia"/>
                <w:sz w:val="21"/>
                <w:szCs w:val="21"/>
              </w:rPr>
              <w:t>１</w:t>
            </w:r>
          </w:p>
        </w:tc>
        <w:tc>
          <w:tcPr>
            <w:tcW w:w="1425" w:type="dxa"/>
          </w:tcPr>
          <w:p w14:paraId="326CE4BD" w14:textId="77777777" w:rsidR="003C44B9" w:rsidRPr="00F56604" w:rsidRDefault="003C44B9" w:rsidP="00DF3D3D">
            <w:pPr>
              <w:pStyle w:val="a7"/>
              <w:jc w:val="both"/>
              <w:rPr>
                <w:rFonts w:asciiTheme="minorEastAsia" w:eastAsiaTheme="minorEastAsia" w:hAnsiTheme="minorEastAsia"/>
                <w:sz w:val="21"/>
                <w:szCs w:val="21"/>
              </w:rPr>
            </w:pPr>
            <w:r w:rsidRPr="00F56604">
              <w:rPr>
                <w:rFonts w:asciiTheme="minorEastAsia" w:eastAsiaTheme="minorEastAsia" w:hAnsiTheme="minorEastAsia" w:hint="eastAsia"/>
                <w:sz w:val="21"/>
                <w:szCs w:val="21"/>
              </w:rPr>
              <w:t>工事名称</w:t>
            </w:r>
          </w:p>
        </w:tc>
        <w:tc>
          <w:tcPr>
            <w:tcW w:w="6445" w:type="dxa"/>
          </w:tcPr>
          <w:p w14:paraId="168FFA49" w14:textId="77777777" w:rsidR="003C44B9" w:rsidRPr="00F56604" w:rsidRDefault="003C44B9" w:rsidP="00DF3D3D">
            <w:pPr>
              <w:pStyle w:val="a7"/>
              <w:ind w:firstLine="720"/>
              <w:jc w:val="both"/>
              <w:rPr>
                <w:rFonts w:asciiTheme="minorEastAsia" w:eastAsiaTheme="minorEastAsia" w:hAnsiTheme="minorEastAsia"/>
                <w:sz w:val="21"/>
                <w:szCs w:val="21"/>
              </w:rPr>
            </w:pPr>
          </w:p>
        </w:tc>
      </w:tr>
      <w:tr w:rsidR="003C44B9" w:rsidRPr="00F56604" w14:paraId="58582D37" w14:textId="77777777" w:rsidTr="00885248">
        <w:trPr>
          <w:cantSplit/>
          <w:trHeight w:val="316"/>
        </w:trPr>
        <w:tc>
          <w:tcPr>
            <w:tcW w:w="740" w:type="dxa"/>
            <w:vMerge/>
          </w:tcPr>
          <w:p w14:paraId="7DA85898" w14:textId="77777777" w:rsidR="003C44B9" w:rsidRPr="00F56604" w:rsidRDefault="003C44B9" w:rsidP="00DF3D3D">
            <w:pPr>
              <w:pStyle w:val="a7"/>
              <w:jc w:val="both"/>
              <w:rPr>
                <w:rFonts w:asciiTheme="minorEastAsia" w:eastAsiaTheme="minorEastAsia" w:hAnsiTheme="minorEastAsia"/>
                <w:sz w:val="21"/>
                <w:szCs w:val="21"/>
              </w:rPr>
            </w:pPr>
          </w:p>
        </w:tc>
        <w:tc>
          <w:tcPr>
            <w:tcW w:w="1425" w:type="dxa"/>
          </w:tcPr>
          <w:p w14:paraId="3E5BBB7D" w14:textId="77777777" w:rsidR="003C44B9" w:rsidRPr="00F56604" w:rsidRDefault="003C44B9" w:rsidP="00DF3D3D">
            <w:pPr>
              <w:pStyle w:val="a7"/>
              <w:jc w:val="both"/>
              <w:rPr>
                <w:rFonts w:asciiTheme="minorEastAsia" w:eastAsiaTheme="minorEastAsia" w:hAnsiTheme="minorEastAsia"/>
                <w:sz w:val="21"/>
                <w:szCs w:val="21"/>
              </w:rPr>
            </w:pPr>
            <w:r w:rsidRPr="00F56604">
              <w:rPr>
                <w:rFonts w:asciiTheme="minorEastAsia" w:eastAsiaTheme="minorEastAsia" w:hAnsiTheme="minorEastAsia" w:hint="eastAsia"/>
                <w:sz w:val="21"/>
                <w:szCs w:val="21"/>
              </w:rPr>
              <w:t>発注機関名</w:t>
            </w:r>
          </w:p>
        </w:tc>
        <w:tc>
          <w:tcPr>
            <w:tcW w:w="6445" w:type="dxa"/>
          </w:tcPr>
          <w:p w14:paraId="60347ACE" w14:textId="77777777" w:rsidR="003C44B9" w:rsidRPr="00F56604" w:rsidRDefault="003C44B9" w:rsidP="00DF3D3D">
            <w:pPr>
              <w:pStyle w:val="a7"/>
              <w:jc w:val="both"/>
              <w:rPr>
                <w:rFonts w:asciiTheme="minorEastAsia" w:eastAsiaTheme="minorEastAsia" w:hAnsiTheme="minorEastAsia"/>
                <w:sz w:val="21"/>
                <w:szCs w:val="21"/>
              </w:rPr>
            </w:pPr>
          </w:p>
        </w:tc>
      </w:tr>
      <w:tr w:rsidR="003C44B9" w:rsidRPr="008551EE" w14:paraId="0044760C" w14:textId="77777777" w:rsidTr="00885248">
        <w:trPr>
          <w:cantSplit/>
          <w:trHeight w:val="316"/>
        </w:trPr>
        <w:tc>
          <w:tcPr>
            <w:tcW w:w="740" w:type="dxa"/>
            <w:vMerge/>
          </w:tcPr>
          <w:p w14:paraId="49CB84E6" w14:textId="77777777" w:rsidR="003C44B9" w:rsidRPr="008551EE" w:rsidRDefault="003C44B9" w:rsidP="00DF3D3D">
            <w:pPr>
              <w:pStyle w:val="a7"/>
              <w:jc w:val="both"/>
              <w:rPr>
                <w:rFonts w:asciiTheme="minorEastAsia" w:eastAsiaTheme="minorEastAsia" w:hAnsiTheme="minorEastAsia"/>
                <w:sz w:val="21"/>
                <w:szCs w:val="21"/>
              </w:rPr>
            </w:pPr>
          </w:p>
        </w:tc>
        <w:tc>
          <w:tcPr>
            <w:tcW w:w="1425" w:type="dxa"/>
          </w:tcPr>
          <w:p w14:paraId="1FB6574E"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入　札　日</w:t>
            </w:r>
          </w:p>
        </w:tc>
        <w:tc>
          <w:tcPr>
            <w:tcW w:w="6445" w:type="dxa"/>
          </w:tcPr>
          <w:p w14:paraId="31400675" w14:textId="77777777" w:rsidR="003C44B9" w:rsidRPr="008551EE" w:rsidRDefault="003C44B9" w:rsidP="00DF3D3D">
            <w:pPr>
              <w:pStyle w:val="a7"/>
              <w:ind w:firstLine="720"/>
              <w:jc w:val="both"/>
              <w:rPr>
                <w:rFonts w:asciiTheme="minorEastAsia" w:eastAsiaTheme="minorEastAsia" w:hAnsiTheme="minorEastAsia"/>
                <w:sz w:val="21"/>
                <w:szCs w:val="21"/>
              </w:rPr>
            </w:pPr>
          </w:p>
        </w:tc>
      </w:tr>
      <w:tr w:rsidR="003C44B9" w:rsidRPr="008551EE" w14:paraId="51022B31" w14:textId="77777777" w:rsidTr="00885248">
        <w:trPr>
          <w:cantSplit/>
          <w:trHeight w:val="316"/>
        </w:trPr>
        <w:tc>
          <w:tcPr>
            <w:tcW w:w="740" w:type="dxa"/>
            <w:vMerge w:val="restart"/>
            <w:vAlign w:val="center"/>
          </w:tcPr>
          <w:p w14:paraId="5D715F08" w14:textId="77777777" w:rsidR="003C44B9" w:rsidRPr="008551EE" w:rsidRDefault="003C44B9" w:rsidP="00DF3D3D">
            <w:pPr>
              <w:pStyle w:val="a7"/>
              <w:jc w:val="center"/>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２</w:t>
            </w:r>
          </w:p>
        </w:tc>
        <w:tc>
          <w:tcPr>
            <w:tcW w:w="1425" w:type="dxa"/>
          </w:tcPr>
          <w:p w14:paraId="6157AA58"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工事名称</w:t>
            </w:r>
          </w:p>
        </w:tc>
        <w:tc>
          <w:tcPr>
            <w:tcW w:w="6445" w:type="dxa"/>
          </w:tcPr>
          <w:p w14:paraId="7B2EE488" w14:textId="77777777" w:rsidR="003C44B9" w:rsidRPr="008551EE" w:rsidRDefault="003C44B9" w:rsidP="00DF3D3D">
            <w:pPr>
              <w:pStyle w:val="a7"/>
              <w:ind w:firstLine="720"/>
              <w:jc w:val="both"/>
              <w:rPr>
                <w:rFonts w:asciiTheme="minorEastAsia" w:eastAsiaTheme="minorEastAsia" w:hAnsiTheme="minorEastAsia"/>
                <w:sz w:val="21"/>
                <w:szCs w:val="21"/>
              </w:rPr>
            </w:pPr>
          </w:p>
        </w:tc>
      </w:tr>
      <w:tr w:rsidR="003C44B9" w:rsidRPr="008551EE" w14:paraId="2EDEE6C5" w14:textId="77777777" w:rsidTr="00885248">
        <w:trPr>
          <w:cantSplit/>
          <w:trHeight w:val="316"/>
        </w:trPr>
        <w:tc>
          <w:tcPr>
            <w:tcW w:w="740" w:type="dxa"/>
            <w:vMerge/>
          </w:tcPr>
          <w:p w14:paraId="5B3FE552" w14:textId="77777777" w:rsidR="003C44B9" w:rsidRPr="008551EE" w:rsidRDefault="003C44B9" w:rsidP="00DF3D3D">
            <w:pPr>
              <w:pStyle w:val="a7"/>
              <w:jc w:val="both"/>
              <w:rPr>
                <w:rFonts w:asciiTheme="minorEastAsia" w:eastAsiaTheme="minorEastAsia" w:hAnsiTheme="minorEastAsia"/>
                <w:sz w:val="21"/>
                <w:szCs w:val="21"/>
              </w:rPr>
            </w:pPr>
          </w:p>
        </w:tc>
        <w:tc>
          <w:tcPr>
            <w:tcW w:w="1425" w:type="dxa"/>
          </w:tcPr>
          <w:p w14:paraId="3D4D518E"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発注機関名</w:t>
            </w:r>
          </w:p>
        </w:tc>
        <w:tc>
          <w:tcPr>
            <w:tcW w:w="6445" w:type="dxa"/>
          </w:tcPr>
          <w:p w14:paraId="5A3E9B76" w14:textId="77777777" w:rsidR="003C44B9" w:rsidRPr="008551EE" w:rsidRDefault="003C44B9" w:rsidP="00DF3D3D">
            <w:pPr>
              <w:pStyle w:val="a7"/>
              <w:jc w:val="both"/>
              <w:rPr>
                <w:rFonts w:asciiTheme="minorEastAsia" w:eastAsiaTheme="minorEastAsia" w:hAnsiTheme="minorEastAsia"/>
                <w:sz w:val="21"/>
                <w:szCs w:val="21"/>
              </w:rPr>
            </w:pPr>
          </w:p>
        </w:tc>
      </w:tr>
      <w:tr w:rsidR="003C44B9" w:rsidRPr="008551EE" w14:paraId="0A7555A4" w14:textId="77777777" w:rsidTr="00885248">
        <w:trPr>
          <w:cantSplit/>
          <w:trHeight w:val="316"/>
        </w:trPr>
        <w:tc>
          <w:tcPr>
            <w:tcW w:w="740" w:type="dxa"/>
            <w:vMerge/>
          </w:tcPr>
          <w:p w14:paraId="3847D26F" w14:textId="77777777" w:rsidR="003C44B9" w:rsidRPr="008551EE" w:rsidRDefault="003C44B9" w:rsidP="00DF3D3D">
            <w:pPr>
              <w:pStyle w:val="a7"/>
              <w:jc w:val="both"/>
              <w:rPr>
                <w:rFonts w:asciiTheme="minorEastAsia" w:eastAsiaTheme="minorEastAsia" w:hAnsiTheme="minorEastAsia"/>
                <w:sz w:val="21"/>
                <w:szCs w:val="21"/>
              </w:rPr>
            </w:pPr>
          </w:p>
        </w:tc>
        <w:tc>
          <w:tcPr>
            <w:tcW w:w="1425" w:type="dxa"/>
          </w:tcPr>
          <w:p w14:paraId="3660AF03"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入　札　日</w:t>
            </w:r>
          </w:p>
        </w:tc>
        <w:tc>
          <w:tcPr>
            <w:tcW w:w="6445" w:type="dxa"/>
          </w:tcPr>
          <w:p w14:paraId="3626D2E4" w14:textId="77777777" w:rsidR="003C44B9" w:rsidRPr="008551EE" w:rsidRDefault="003C44B9" w:rsidP="00DF3D3D">
            <w:pPr>
              <w:pStyle w:val="a7"/>
              <w:ind w:firstLine="720"/>
              <w:jc w:val="both"/>
              <w:rPr>
                <w:rFonts w:asciiTheme="minorEastAsia" w:eastAsiaTheme="minorEastAsia" w:hAnsiTheme="minorEastAsia"/>
                <w:sz w:val="21"/>
                <w:szCs w:val="21"/>
              </w:rPr>
            </w:pPr>
          </w:p>
        </w:tc>
      </w:tr>
      <w:tr w:rsidR="003C44B9" w:rsidRPr="008551EE" w14:paraId="780E929E" w14:textId="77777777" w:rsidTr="00885248">
        <w:trPr>
          <w:cantSplit/>
          <w:trHeight w:val="316"/>
        </w:trPr>
        <w:tc>
          <w:tcPr>
            <w:tcW w:w="740" w:type="dxa"/>
            <w:vMerge w:val="restart"/>
            <w:vAlign w:val="center"/>
          </w:tcPr>
          <w:p w14:paraId="52631BC4" w14:textId="77777777" w:rsidR="003C44B9" w:rsidRPr="008551EE" w:rsidRDefault="003C44B9" w:rsidP="00DF3D3D">
            <w:pPr>
              <w:pStyle w:val="a7"/>
              <w:jc w:val="center"/>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３</w:t>
            </w:r>
          </w:p>
        </w:tc>
        <w:tc>
          <w:tcPr>
            <w:tcW w:w="1425" w:type="dxa"/>
          </w:tcPr>
          <w:p w14:paraId="3F2D07F8"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工事名称</w:t>
            </w:r>
          </w:p>
        </w:tc>
        <w:tc>
          <w:tcPr>
            <w:tcW w:w="6445" w:type="dxa"/>
          </w:tcPr>
          <w:p w14:paraId="3D977FCC" w14:textId="77777777" w:rsidR="003C44B9" w:rsidRPr="008551EE" w:rsidRDefault="003C44B9" w:rsidP="00DF3D3D">
            <w:pPr>
              <w:pStyle w:val="a7"/>
              <w:ind w:firstLine="720"/>
              <w:jc w:val="both"/>
              <w:rPr>
                <w:rFonts w:asciiTheme="minorEastAsia" w:eastAsiaTheme="minorEastAsia" w:hAnsiTheme="minorEastAsia"/>
                <w:sz w:val="21"/>
                <w:szCs w:val="21"/>
              </w:rPr>
            </w:pPr>
          </w:p>
        </w:tc>
      </w:tr>
      <w:tr w:rsidR="003C44B9" w:rsidRPr="008551EE" w14:paraId="52AA6B0E" w14:textId="77777777" w:rsidTr="00885248">
        <w:trPr>
          <w:cantSplit/>
          <w:trHeight w:val="316"/>
        </w:trPr>
        <w:tc>
          <w:tcPr>
            <w:tcW w:w="740" w:type="dxa"/>
            <w:vMerge/>
          </w:tcPr>
          <w:p w14:paraId="621BAB9C" w14:textId="77777777" w:rsidR="003C44B9" w:rsidRPr="008551EE" w:rsidRDefault="003C44B9" w:rsidP="00DF3D3D">
            <w:pPr>
              <w:pStyle w:val="a7"/>
              <w:jc w:val="both"/>
              <w:rPr>
                <w:rFonts w:asciiTheme="minorEastAsia" w:eastAsiaTheme="minorEastAsia" w:hAnsiTheme="minorEastAsia"/>
                <w:sz w:val="21"/>
                <w:szCs w:val="21"/>
              </w:rPr>
            </w:pPr>
          </w:p>
        </w:tc>
        <w:tc>
          <w:tcPr>
            <w:tcW w:w="1425" w:type="dxa"/>
          </w:tcPr>
          <w:p w14:paraId="5A937562"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発注機関名</w:t>
            </w:r>
          </w:p>
        </w:tc>
        <w:tc>
          <w:tcPr>
            <w:tcW w:w="6445" w:type="dxa"/>
          </w:tcPr>
          <w:p w14:paraId="660B1827" w14:textId="77777777" w:rsidR="003C44B9" w:rsidRPr="008551EE" w:rsidRDefault="003C44B9" w:rsidP="00DF3D3D">
            <w:pPr>
              <w:pStyle w:val="a7"/>
              <w:jc w:val="both"/>
              <w:rPr>
                <w:rFonts w:asciiTheme="minorEastAsia" w:eastAsiaTheme="minorEastAsia" w:hAnsiTheme="minorEastAsia"/>
                <w:sz w:val="21"/>
                <w:szCs w:val="21"/>
              </w:rPr>
            </w:pPr>
          </w:p>
        </w:tc>
      </w:tr>
      <w:tr w:rsidR="003C44B9" w:rsidRPr="008551EE" w14:paraId="7C2A4F5D" w14:textId="77777777" w:rsidTr="00885248">
        <w:trPr>
          <w:cantSplit/>
          <w:trHeight w:val="316"/>
        </w:trPr>
        <w:tc>
          <w:tcPr>
            <w:tcW w:w="740" w:type="dxa"/>
            <w:vMerge/>
          </w:tcPr>
          <w:p w14:paraId="6ED9DE96" w14:textId="77777777" w:rsidR="003C44B9" w:rsidRPr="008551EE" w:rsidRDefault="003C44B9" w:rsidP="00DF3D3D">
            <w:pPr>
              <w:pStyle w:val="a7"/>
              <w:jc w:val="both"/>
              <w:rPr>
                <w:rFonts w:asciiTheme="minorEastAsia" w:eastAsiaTheme="minorEastAsia" w:hAnsiTheme="minorEastAsia"/>
                <w:sz w:val="21"/>
                <w:szCs w:val="21"/>
              </w:rPr>
            </w:pPr>
          </w:p>
        </w:tc>
        <w:tc>
          <w:tcPr>
            <w:tcW w:w="1425" w:type="dxa"/>
          </w:tcPr>
          <w:p w14:paraId="373D0CEA"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入　札　日</w:t>
            </w:r>
          </w:p>
        </w:tc>
        <w:tc>
          <w:tcPr>
            <w:tcW w:w="6445" w:type="dxa"/>
          </w:tcPr>
          <w:p w14:paraId="3C25408E" w14:textId="77777777" w:rsidR="003C44B9" w:rsidRPr="008551EE" w:rsidRDefault="003C44B9" w:rsidP="00DF3D3D">
            <w:pPr>
              <w:pStyle w:val="a7"/>
              <w:ind w:firstLine="720"/>
              <w:jc w:val="both"/>
              <w:rPr>
                <w:rFonts w:asciiTheme="minorEastAsia" w:eastAsiaTheme="minorEastAsia" w:hAnsiTheme="minorEastAsia"/>
                <w:sz w:val="21"/>
                <w:szCs w:val="21"/>
              </w:rPr>
            </w:pPr>
          </w:p>
        </w:tc>
      </w:tr>
      <w:tr w:rsidR="003C44B9" w:rsidRPr="008551EE" w14:paraId="591F3D85" w14:textId="77777777" w:rsidTr="00885248">
        <w:trPr>
          <w:cantSplit/>
          <w:trHeight w:val="316"/>
        </w:trPr>
        <w:tc>
          <w:tcPr>
            <w:tcW w:w="740" w:type="dxa"/>
            <w:vMerge w:val="restart"/>
            <w:vAlign w:val="center"/>
          </w:tcPr>
          <w:p w14:paraId="7E33A36F" w14:textId="77777777" w:rsidR="003C44B9" w:rsidRPr="008551EE" w:rsidRDefault="003C44B9" w:rsidP="00DF3D3D">
            <w:pPr>
              <w:pStyle w:val="a7"/>
              <w:jc w:val="center"/>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４</w:t>
            </w:r>
          </w:p>
        </w:tc>
        <w:tc>
          <w:tcPr>
            <w:tcW w:w="1425" w:type="dxa"/>
          </w:tcPr>
          <w:p w14:paraId="1E11D4E2"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工事名称</w:t>
            </w:r>
          </w:p>
        </w:tc>
        <w:tc>
          <w:tcPr>
            <w:tcW w:w="6445" w:type="dxa"/>
          </w:tcPr>
          <w:p w14:paraId="2D20A9CF" w14:textId="77777777" w:rsidR="003C44B9" w:rsidRPr="008551EE" w:rsidRDefault="003C44B9" w:rsidP="00DF3D3D">
            <w:pPr>
              <w:pStyle w:val="a7"/>
              <w:ind w:firstLine="720"/>
              <w:jc w:val="both"/>
              <w:rPr>
                <w:rFonts w:asciiTheme="minorEastAsia" w:eastAsiaTheme="minorEastAsia" w:hAnsiTheme="minorEastAsia"/>
                <w:sz w:val="21"/>
                <w:szCs w:val="21"/>
              </w:rPr>
            </w:pPr>
          </w:p>
        </w:tc>
      </w:tr>
      <w:tr w:rsidR="003C44B9" w:rsidRPr="008551EE" w14:paraId="2CD1AFC3" w14:textId="77777777" w:rsidTr="00885248">
        <w:trPr>
          <w:cantSplit/>
          <w:trHeight w:val="316"/>
        </w:trPr>
        <w:tc>
          <w:tcPr>
            <w:tcW w:w="740" w:type="dxa"/>
            <w:vMerge/>
          </w:tcPr>
          <w:p w14:paraId="1E87F08F" w14:textId="77777777" w:rsidR="003C44B9" w:rsidRPr="008551EE" w:rsidRDefault="003C44B9" w:rsidP="00DF3D3D">
            <w:pPr>
              <w:pStyle w:val="a7"/>
              <w:jc w:val="both"/>
              <w:rPr>
                <w:rFonts w:asciiTheme="minorEastAsia" w:eastAsiaTheme="minorEastAsia" w:hAnsiTheme="minorEastAsia"/>
                <w:sz w:val="21"/>
                <w:szCs w:val="21"/>
              </w:rPr>
            </w:pPr>
          </w:p>
        </w:tc>
        <w:tc>
          <w:tcPr>
            <w:tcW w:w="1425" w:type="dxa"/>
          </w:tcPr>
          <w:p w14:paraId="60245E3C"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発注機関名</w:t>
            </w:r>
          </w:p>
        </w:tc>
        <w:tc>
          <w:tcPr>
            <w:tcW w:w="6445" w:type="dxa"/>
          </w:tcPr>
          <w:p w14:paraId="6E401E27" w14:textId="77777777" w:rsidR="003C44B9" w:rsidRPr="008551EE" w:rsidRDefault="003C44B9" w:rsidP="00DF3D3D">
            <w:pPr>
              <w:pStyle w:val="a7"/>
              <w:jc w:val="both"/>
              <w:rPr>
                <w:rFonts w:asciiTheme="minorEastAsia" w:eastAsiaTheme="minorEastAsia" w:hAnsiTheme="minorEastAsia"/>
                <w:sz w:val="21"/>
                <w:szCs w:val="21"/>
              </w:rPr>
            </w:pPr>
          </w:p>
        </w:tc>
      </w:tr>
      <w:tr w:rsidR="003C44B9" w:rsidRPr="008551EE" w14:paraId="7204FD4D" w14:textId="77777777" w:rsidTr="00885248">
        <w:trPr>
          <w:cantSplit/>
          <w:trHeight w:val="316"/>
        </w:trPr>
        <w:tc>
          <w:tcPr>
            <w:tcW w:w="740" w:type="dxa"/>
            <w:vMerge/>
          </w:tcPr>
          <w:p w14:paraId="03508D68" w14:textId="77777777" w:rsidR="003C44B9" w:rsidRPr="008551EE" w:rsidRDefault="003C44B9" w:rsidP="00DF3D3D">
            <w:pPr>
              <w:pStyle w:val="a7"/>
              <w:jc w:val="both"/>
              <w:rPr>
                <w:rFonts w:asciiTheme="minorEastAsia" w:eastAsiaTheme="minorEastAsia" w:hAnsiTheme="minorEastAsia"/>
                <w:sz w:val="21"/>
                <w:szCs w:val="21"/>
              </w:rPr>
            </w:pPr>
          </w:p>
        </w:tc>
        <w:tc>
          <w:tcPr>
            <w:tcW w:w="1425" w:type="dxa"/>
          </w:tcPr>
          <w:p w14:paraId="444D7FC9"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入　札　日</w:t>
            </w:r>
          </w:p>
        </w:tc>
        <w:tc>
          <w:tcPr>
            <w:tcW w:w="6445" w:type="dxa"/>
          </w:tcPr>
          <w:p w14:paraId="6C2C13EB" w14:textId="77777777" w:rsidR="003C44B9" w:rsidRPr="008551EE" w:rsidRDefault="003C44B9" w:rsidP="00DF3D3D">
            <w:pPr>
              <w:pStyle w:val="a7"/>
              <w:ind w:firstLine="720"/>
              <w:jc w:val="both"/>
              <w:rPr>
                <w:rFonts w:asciiTheme="minorEastAsia" w:eastAsiaTheme="minorEastAsia" w:hAnsiTheme="minorEastAsia"/>
                <w:sz w:val="21"/>
                <w:szCs w:val="21"/>
              </w:rPr>
            </w:pPr>
          </w:p>
        </w:tc>
      </w:tr>
      <w:tr w:rsidR="003C44B9" w:rsidRPr="008551EE" w14:paraId="1C4C9BF9" w14:textId="77777777" w:rsidTr="00885248">
        <w:trPr>
          <w:cantSplit/>
          <w:trHeight w:val="316"/>
        </w:trPr>
        <w:tc>
          <w:tcPr>
            <w:tcW w:w="740" w:type="dxa"/>
            <w:vMerge w:val="restart"/>
            <w:vAlign w:val="center"/>
          </w:tcPr>
          <w:p w14:paraId="44767892" w14:textId="77777777" w:rsidR="003C44B9" w:rsidRPr="008551EE" w:rsidRDefault="003C44B9" w:rsidP="00DF3D3D">
            <w:pPr>
              <w:pStyle w:val="a7"/>
              <w:jc w:val="center"/>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５</w:t>
            </w:r>
          </w:p>
        </w:tc>
        <w:tc>
          <w:tcPr>
            <w:tcW w:w="1425" w:type="dxa"/>
          </w:tcPr>
          <w:p w14:paraId="0FFC4DC9"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工事名称</w:t>
            </w:r>
          </w:p>
        </w:tc>
        <w:tc>
          <w:tcPr>
            <w:tcW w:w="6445" w:type="dxa"/>
          </w:tcPr>
          <w:p w14:paraId="5D40DC34" w14:textId="77777777" w:rsidR="003C44B9" w:rsidRPr="008551EE" w:rsidRDefault="003C44B9" w:rsidP="00DF3D3D">
            <w:pPr>
              <w:pStyle w:val="a7"/>
              <w:ind w:firstLine="720"/>
              <w:jc w:val="both"/>
              <w:rPr>
                <w:rFonts w:asciiTheme="minorEastAsia" w:eastAsiaTheme="minorEastAsia" w:hAnsiTheme="minorEastAsia"/>
                <w:sz w:val="21"/>
                <w:szCs w:val="21"/>
              </w:rPr>
            </w:pPr>
          </w:p>
        </w:tc>
      </w:tr>
      <w:tr w:rsidR="003C44B9" w:rsidRPr="008551EE" w14:paraId="682FE5B7" w14:textId="77777777" w:rsidTr="00885248">
        <w:trPr>
          <w:cantSplit/>
          <w:trHeight w:val="316"/>
        </w:trPr>
        <w:tc>
          <w:tcPr>
            <w:tcW w:w="740" w:type="dxa"/>
            <w:vMerge/>
          </w:tcPr>
          <w:p w14:paraId="42085435" w14:textId="77777777" w:rsidR="003C44B9" w:rsidRPr="008551EE" w:rsidRDefault="003C44B9" w:rsidP="00DF3D3D">
            <w:pPr>
              <w:pStyle w:val="a7"/>
              <w:jc w:val="both"/>
              <w:rPr>
                <w:rFonts w:asciiTheme="minorEastAsia" w:eastAsiaTheme="minorEastAsia" w:hAnsiTheme="minorEastAsia"/>
                <w:sz w:val="21"/>
                <w:szCs w:val="21"/>
              </w:rPr>
            </w:pPr>
          </w:p>
        </w:tc>
        <w:tc>
          <w:tcPr>
            <w:tcW w:w="1425" w:type="dxa"/>
          </w:tcPr>
          <w:p w14:paraId="54934A4C"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発注機関名</w:t>
            </w:r>
          </w:p>
        </w:tc>
        <w:tc>
          <w:tcPr>
            <w:tcW w:w="6445" w:type="dxa"/>
          </w:tcPr>
          <w:p w14:paraId="319625AB" w14:textId="77777777" w:rsidR="003C44B9" w:rsidRPr="008551EE" w:rsidRDefault="003C44B9" w:rsidP="00DF3D3D">
            <w:pPr>
              <w:pStyle w:val="a7"/>
              <w:jc w:val="both"/>
              <w:rPr>
                <w:rFonts w:asciiTheme="minorEastAsia" w:eastAsiaTheme="minorEastAsia" w:hAnsiTheme="minorEastAsia"/>
                <w:sz w:val="21"/>
                <w:szCs w:val="21"/>
              </w:rPr>
            </w:pPr>
          </w:p>
        </w:tc>
      </w:tr>
      <w:tr w:rsidR="003C44B9" w:rsidRPr="008551EE" w14:paraId="10C137DB" w14:textId="77777777" w:rsidTr="00885248">
        <w:trPr>
          <w:cantSplit/>
          <w:trHeight w:val="316"/>
        </w:trPr>
        <w:tc>
          <w:tcPr>
            <w:tcW w:w="740" w:type="dxa"/>
            <w:vMerge/>
          </w:tcPr>
          <w:p w14:paraId="108C7A18" w14:textId="77777777" w:rsidR="003C44B9" w:rsidRPr="008551EE" w:rsidRDefault="003C44B9" w:rsidP="00DF3D3D">
            <w:pPr>
              <w:pStyle w:val="a7"/>
              <w:jc w:val="both"/>
              <w:rPr>
                <w:rFonts w:asciiTheme="minorEastAsia" w:eastAsiaTheme="minorEastAsia" w:hAnsiTheme="minorEastAsia"/>
                <w:sz w:val="21"/>
                <w:szCs w:val="21"/>
              </w:rPr>
            </w:pPr>
          </w:p>
        </w:tc>
        <w:tc>
          <w:tcPr>
            <w:tcW w:w="1425" w:type="dxa"/>
          </w:tcPr>
          <w:p w14:paraId="7834B1AC"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入　札　日</w:t>
            </w:r>
          </w:p>
        </w:tc>
        <w:tc>
          <w:tcPr>
            <w:tcW w:w="6445" w:type="dxa"/>
          </w:tcPr>
          <w:p w14:paraId="18911437" w14:textId="77777777" w:rsidR="003C44B9" w:rsidRPr="008551EE" w:rsidRDefault="003C44B9" w:rsidP="00DF3D3D">
            <w:pPr>
              <w:pStyle w:val="a7"/>
              <w:ind w:firstLine="720"/>
              <w:jc w:val="both"/>
              <w:rPr>
                <w:rFonts w:asciiTheme="minorEastAsia" w:eastAsiaTheme="minorEastAsia" w:hAnsiTheme="minorEastAsia"/>
                <w:sz w:val="21"/>
                <w:szCs w:val="21"/>
              </w:rPr>
            </w:pPr>
          </w:p>
        </w:tc>
      </w:tr>
    </w:tbl>
    <w:p w14:paraId="5F889709" w14:textId="77777777" w:rsidR="003C44B9" w:rsidRPr="008551EE" w:rsidRDefault="003C44B9" w:rsidP="003C44B9">
      <w:pPr>
        <w:pStyle w:val="a7"/>
        <w:jc w:val="both"/>
        <w:rPr>
          <w:rFonts w:asciiTheme="minorEastAsia" w:eastAsiaTheme="minorEastAsia" w:hAnsiTheme="minorEastAsia"/>
          <w:sz w:val="21"/>
          <w:szCs w:val="21"/>
        </w:rPr>
      </w:pPr>
    </w:p>
    <w:p w14:paraId="1617233E" w14:textId="77777777" w:rsidR="003C44B9" w:rsidRPr="008551EE" w:rsidRDefault="003C44B9" w:rsidP="003C44B9">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 xml:space="preserve">　　　　　　　　　　　　　　　　　　　　住　　　　所</w:t>
      </w:r>
    </w:p>
    <w:p w14:paraId="10AFB561" w14:textId="77777777" w:rsidR="003C44B9" w:rsidRPr="008551EE" w:rsidRDefault="003C44B9" w:rsidP="003C44B9">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 xml:space="preserve">　　　　　　　　　　　　　　　　　　　　商号又は名称</w:t>
      </w:r>
    </w:p>
    <w:p w14:paraId="3FCDF207" w14:textId="77777777" w:rsidR="003C44B9" w:rsidRPr="008551EE" w:rsidRDefault="003C44B9" w:rsidP="003C44B9">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 xml:space="preserve">　　　　　　　　　　　　　　　　　　　　代　 表　 者　　　　　　　　　　　　　　　</w:t>
      </w:r>
    </w:p>
    <w:p w14:paraId="5ACABB53" w14:textId="77777777" w:rsidR="00DF3D3D" w:rsidRDefault="00DF3D3D">
      <w:pPr>
        <w:widowControl/>
        <w:jc w:val="left"/>
        <w:rPr>
          <w:rFonts w:ascii="ＭＳ ゴシック" w:eastAsia="ＭＳ ゴシック" w:hAnsi="ＭＳ ゴシック" w:cs="Times New Roman"/>
          <w:szCs w:val="21"/>
        </w:rPr>
      </w:pPr>
      <w:r w:rsidRPr="008551EE">
        <w:rPr>
          <w:rFonts w:asciiTheme="minorEastAsia" w:hAnsiTheme="minorEastAsia"/>
          <w:szCs w:val="21"/>
        </w:rPr>
        <w:br w:type="page"/>
      </w:r>
    </w:p>
    <w:p w14:paraId="2E81559E" w14:textId="77777777" w:rsidR="003C44B9" w:rsidRPr="008551EE" w:rsidRDefault="003C44B9" w:rsidP="003C44B9">
      <w:pPr>
        <w:pStyle w:val="a7"/>
        <w:ind w:left="-210" w:right="724" w:firstLineChars="100" w:firstLine="210"/>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lastRenderedPageBreak/>
        <w:t>＜別紙２＞</w:t>
      </w:r>
    </w:p>
    <w:p w14:paraId="32BE488B" w14:textId="77777777" w:rsidR="003C44B9" w:rsidRDefault="003C44B9" w:rsidP="003C44B9">
      <w:pPr>
        <w:pStyle w:val="a7"/>
        <w:ind w:left="-210" w:right="633"/>
        <w:rPr>
          <w:rFonts w:hAnsi="ＭＳ ゴシック"/>
          <w:sz w:val="21"/>
          <w:szCs w:val="21"/>
        </w:rPr>
      </w:pPr>
    </w:p>
    <w:p w14:paraId="48F1D489" w14:textId="77777777" w:rsidR="003C44B9" w:rsidRPr="00891C09" w:rsidRDefault="003C44B9" w:rsidP="003C44B9">
      <w:pPr>
        <w:ind w:left="420" w:hangingChars="200" w:hanging="420"/>
        <w:rPr>
          <w:rFonts w:ascii="ＭＳ ゴシック"/>
        </w:rPr>
      </w:pPr>
    </w:p>
    <w:tbl>
      <w:tblPr>
        <w:tblpPr w:leftFromText="142" w:rightFromText="142" w:horzAnchor="margin" w:tblpXSpec="right" w:tblpYSpec="top"/>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45"/>
      </w:tblGrid>
      <w:tr w:rsidR="003C44B9" w:rsidRPr="00AF64D1" w14:paraId="1414166B" w14:textId="77777777" w:rsidTr="00DF3D3D">
        <w:tc>
          <w:tcPr>
            <w:tcW w:w="6345" w:type="dxa"/>
            <w:shd w:val="clear" w:color="auto" w:fill="auto"/>
          </w:tcPr>
          <w:p w14:paraId="00737606" w14:textId="77777777" w:rsidR="003C44B9" w:rsidRPr="000D6383" w:rsidRDefault="003C44B9" w:rsidP="00DF3D3D">
            <w:pPr>
              <w:rPr>
                <w:rFonts w:hAnsi="ＭＳ 明朝"/>
                <w:color w:val="000000"/>
                <w:sz w:val="20"/>
              </w:rPr>
            </w:pPr>
            <w:r w:rsidRPr="000D6383">
              <w:rPr>
                <w:rFonts w:hAnsi="ＭＳ 明朝" w:hint="eastAsia"/>
                <w:color w:val="000000"/>
                <w:sz w:val="20"/>
              </w:rPr>
              <w:t>本件責任者：氏名　　　　　　連絡先</w:t>
            </w:r>
          </w:p>
          <w:p w14:paraId="68836705" w14:textId="77777777" w:rsidR="003C44B9" w:rsidRPr="00AF64D1" w:rsidRDefault="003C44B9" w:rsidP="00DF3D3D">
            <w:pPr>
              <w:rPr>
                <w:rFonts w:ascii="ＭＳ ゴシック" w:eastAsia="PMingLiU"/>
                <w:lang w:eastAsia="zh-TW"/>
              </w:rPr>
            </w:pPr>
            <w:r w:rsidRPr="000D6383">
              <w:rPr>
                <w:rFonts w:hAnsi="ＭＳ 明朝" w:hint="eastAsia"/>
                <w:color w:val="000000"/>
                <w:sz w:val="20"/>
              </w:rPr>
              <w:t>担　当　者：氏名　　　　　　連絡先</w:t>
            </w:r>
          </w:p>
        </w:tc>
      </w:tr>
    </w:tbl>
    <w:p w14:paraId="61ACBF84" w14:textId="77777777" w:rsidR="003C44B9" w:rsidRDefault="003C44B9" w:rsidP="003C44B9">
      <w:pPr>
        <w:pStyle w:val="a7"/>
        <w:jc w:val="both"/>
        <w:rPr>
          <w:rFonts w:hAnsi="ＭＳ ゴシック"/>
        </w:rPr>
      </w:pPr>
      <w:r>
        <w:rPr>
          <w:rFonts w:hint="eastAsia"/>
          <w:b/>
          <w:noProof/>
          <w:sz w:val="32"/>
        </w:rPr>
        <mc:AlternateContent>
          <mc:Choice Requires="wps">
            <w:drawing>
              <wp:anchor distT="0" distB="0" distL="114300" distR="114300" simplePos="0" relativeHeight="251693056" behindDoc="0" locked="0" layoutInCell="1" allowOverlap="1" wp14:anchorId="124BDE81" wp14:editId="03A3AA5F">
                <wp:simplePos x="0" y="0"/>
                <wp:positionH relativeFrom="column">
                  <wp:posOffset>1206500</wp:posOffset>
                </wp:positionH>
                <wp:positionV relativeFrom="paragraph">
                  <wp:posOffset>213360</wp:posOffset>
                </wp:positionV>
                <wp:extent cx="1809750" cy="575310"/>
                <wp:effectExtent l="1905" t="0" r="0" b="0"/>
                <wp:wrapNone/>
                <wp:docPr id="33"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575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E4B2D" w14:textId="77777777" w:rsidR="00885248" w:rsidRPr="008551EE" w:rsidRDefault="00885248" w:rsidP="003C44B9">
                            <w:pPr>
                              <w:rPr>
                                <w:b/>
                              </w:rPr>
                            </w:pPr>
                            <w:r w:rsidRPr="008551EE">
                              <w:rPr>
                                <w:rFonts w:hint="eastAsia"/>
                                <w:b/>
                              </w:rPr>
                              <w:t>競争参加資格確認申請書</w:t>
                            </w:r>
                          </w:p>
                          <w:p w14:paraId="26B6EAF8" w14:textId="77777777" w:rsidR="00885248" w:rsidRPr="008551EE" w:rsidRDefault="00885248" w:rsidP="003C44B9">
                            <w:pPr>
                              <w:rPr>
                                <w:b/>
                              </w:rPr>
                            </w:pPr>
                            <w:r w:rsidRPr="008551EE">
                              <w:rPr>
                                <w:rFonts w:hint="eastAsia"/>
                                <w:b/>
                                <w:spacing w:val="9"/>
                                <w:kern w:val="0"/>
                                <w:fitText w:val="2321" w:id="-693446656"/>
                              </w:rPr>
                              <w:t>入</w:t>
                            </w:r>
                            <w:r w:rsidRPr="008551EE">
                              <w:rPr>
                                <w:rFonts w:hint="eastAsia"/>
                                <w:b/>
                                <w:spacing w:val="9"/>
                                <w:kern w:val="0"/>
                                <w:fitText w:val="2321" w:id="-693446656"/>
                              </w:rPr>
                              <w:t xml:space="preserve"> </w:t>
                            </w:r>
                            <w:r w:rsidRPr="008551EE">
                              <w:rPr>
                                <w:rFonts w:hint="eastAsia"/>
                                <w:b/>
                                <w:spacing w:val="9"/>
                                <w:kern w:val="0"/>
                                <w:fitText w:val="2321" w:id="-693446656"/>
                              </w:rPr>
                              <w:t>札</w:t>
                            </w:r>
                            <w:r w:rsidRPr="008551EE">
                              <w:rPr>
                                <w:rFonts w:hint="eastAsia"/>
                                <w:b/>
                                <w:spacing w:val="9"/>
                                <w:kern w:val="0"/>
                                <w:fitText w:val="2321" w:id="-693446656"/>
                              </w:rPr>
                              <w:t xml:space="preserve"> </w:t>
                            </w:r>
                            <w:r w:rsidRPr="008551EE">
                              <w:rPr>
                                <w:rFonts w:hint="eastAsia"/>
                                <w:b/>
                                <w:spacing w:val="9"/>
                                <w:kern w:val="0"/>
                                <w:fitText w:val="2321" w:id="-693446656"/>
                              </w:rPr>
                              <w:t>参</w:t>
                            </w:r>
                            <w:r w:rsidRPr="008551EE">
                              <w:rPr>
                                <w:rFonts w:hint="eastAsia"/>
                                <w:b/>
                                <w:spacing w:val="9"/>
                                <w:kern w:val="0"/>
                                <w:fitText w:val="2321" w:id="-693446656"/>
                              </w:rPr>
                              <w:t xml:space="preserve"> </w:t>
                            </w:r>
                            <w:r w:rsidRPr="008551EE">
                              <w:rPr>
                                <w:rFonts w:hint="eastAsia"/>
                                <w:b/>
                                <w:spacing w:val="9"/>
                                <w:kern w:val="0"/>
                                <w:fitText w:val="2321" w:id="-693446656"/>
                              </w:rPr>
                              <w:t>加</w:t>
                            </w:r>
                            <w:r w:rsidRPr="008551EE">
                              <w:rPr>
                                <w:rFonts w:hint="eastAsia"/>
                                <w:b/>
                                <w:spacing w:val="9"/>
                                <w:kern w:val="0"/>
                                <w:fitText w:val="2321" w:id="-693446656"/>
                              </w:rPr>
                              <w:t xml:space="preserve"> </w:t>
                            </w:r>
                            <w:r w:rsidRPr="008551EE">
                              <w:rPr>
                                <w:rFonts w:hint="eastAsia"/>
                                <w:b/>
                                <w:spacing w:val="9"/>
                                <w:kern w:val="0"/>
                                <w:fitText w:val="2321" w:id="-693446656"/>
                              </w:rPr>
                              <w:t>申</w:t>
                            </w:r>
                            <w:r w:rsidRPr="008551EE">
                              <w:rPr>
                                <w:rFonts w:hint="eastAsia"/>
                                <w:b/>
                                <w:spacing w:val="9"/>
                                <w:kern w:val="0"/>
                                <w:fitText w:val="2321" w:id="-693446656"/>
                              </w:rPr>
                              <w:t xml:space="preserve"> </w:t>
                            </w:r>
                            <w:r w:rsidRPr="008551EE">
                              <w:rPr>
                                <w:rFonts w:hint="eastAsia"/>
                                <w:b/>
                                <w:spacing w:val="9"/>
                                <w:kern w:val="0"/>
                                <w:fitText w:val="2321" w:id="-693446656"/>
                              </w:rPr>
                              <w:t>込</w:t>
                            </w:r>
                            <w:r w:rsidRPr="008551EE">
                              <w:rPr>
                                <w:rFonts w:hint="eastAsia"/>
                                <w:b/>
                                <w:spacing w:val="9"/>
                                <w:kern w:val="0"/>
                                <w:fitText w:val="2321" w:id="-693446656"/>
                              </w:rPr>
                              <w:t xml:space="preserve"> </w:t>
                            </w:r>
                            <w:r w:rsidRPr="008551EE">
                              <w:rPr>
                                <w:rFonts w:hint="eastAsia"/>
                                <w:b/>
                                <w:spacing w:val="-1"/>
                                <w:kern w:val="0"/>
                                <w:fitText w:val="2321" w:id="-693446656"/>
                              </w:rPr>
                              <w:t>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4BDE81" id="_x0000_t202" coordsize="21600,21600" o:spt="202" path="m,l,21600r21600,l21600,xe">
                <v:stroke joinstyle="miter"/>
                <v:path gradientshapeok="t" o:connecttype="rect"/>
              </v:shapetype>
              <v:shape id="テキスト ボックス 33" o:spid="_x0000_s1026" type="#_x0000_t202" style="position:absolute;left:0;text-align:left;margin-left:95pt;margin-top:16.8pt;width:142.5pt;height:45.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" filled="f" stroked="f">
                <v:textbox inset="5.85pt,.7pt,5.85pt,.7pt">
                  <w:txbxContent>
                    <w:p w14:paraId="6F9E4B2D" w14:textId="77777777" w:rsidR="00885248" w:rsidRPr="008551EE" w:rsidRDefault="00885248" w:rsidP="003C44B9">
                      <w:pPr>
                        <w:rPr>
                          <w:b/>
                        </w:rPr>
                      </w:pPr>
                      <w:r w:rsidRPr="008551EE">
                        <w:rPr>
                          <w:rFonts w:hint="eastAsia"/>
                          <w:b/>
                        </w:rPr>
                        <w:t>競争参加資格確認申請書</w:t>
                      </w:r>
                    </w:p>
                    <w:p w14:paraId="26B6EAF8" w14:textId="77777777" w:rsidR="00885248" w:rsidRPr="008551EE" w:rsidRDefault="00885248" w:rsidP="003C44B9">
                      <w:pPr>
                        <w:rPr>
                          <w:b/>
                        </w:rPr>
                      </w:pPr>
                      <w:r w:rsidRPr="008551EE">
                        <w:rPr>
                          <w:rFonts w:hint="eastAsia"/>
                          <w:b/>
                          <w:spacing w:val="9"/>
                          <w:kern w:val="0"/>
                          <w:fitText w:val="2321" w:id="-693446656"/>
                        </w:rPr>
                        <w:t>入</w:t>
                      </w:r>
                      <w:r w:rsidRPr="008551EE">
                        <w:rPr>
                          <w:rFonts w:hint="eastAsia"/>
                          <w:b/>
                          <w:spacing w:val="9"/>
                          <w:kern w:val="0"/>
                          <w:fitText w:val="2321" w:id="-693446656"/>
                        </w:rPr>
                        <w:t xml:space="preserve"> </w:t>
                      </w:r>
                      <w:r w:rsidRPr="008551EE">
                        <w:rPr>
                          <w:rFonts w:hint="eastAsia"/>
                          <w:b/>
                          <w:spacing w:val="9"/>
                          <w:kern w:val="0"/>
                          <w:fitText w:val="2321" w:id="-693446656"/>
                        </w:rPr>
                        <w:t>札</w:t>
                      </w:r>
                      <w:r w:rsidRPr="008551EE">
                        <w:rPr>
                          <w:rFonts w:hint="eastAsia"/>
                          <w:b/>
                          <w:spacing w:val="9"/>
                          <w:kern w:val="0"/>
                          <w:fitText w:val="2321" w:id="-693446656"/>
                        </w:rPr>
                        <w:t xml:space="preserve"> </w:t>
                      </w:r>
                      <w:r w:rsidRPr="008551EE">
                        <w:rPr>
                          <w:rFonts w:hint="eastAsia"/>
                          <w:b/>
                          <w:spacing w:val="9"/>
                          <w:kern w:val="0"/>
                          <w:fitText w:val="2321" w:id="-693446656"/>
                        </w:rPr>
                        <w:t>参</w:t>
                      </w:r>
                      <w:r w:rsidRPr="008551EE">
                        <w:rPr>
                          <w:rFonts w:hint="eastAsia"/>
                          <w:b/>
                          <w:spacing w:val="9"/>
                          <w:kern w:val="0"/>
                          <w:fitText w:val="2321" w:id="-693446656"/>
                        </w:rPr>
                        <w:t xml:space="preserve"> </w:t>
                      </w:r>
                      <w:r w:rsidRPr="008551EE">
                        <w:rPr>
                          <w:rFonts w:hint="eastAsia"/>
                          <w:b/>
                          <w:spacing w:val="9"/>
                          <w:kern w:val="0"/>
                          <w:fitText w:val="2321" w:id="-693446656"/>
                        </w:rPr>
                        <w:t>加</w:t>
                      </w:r>
                      <w:r w:rsidRPr="008551EE">
                        <w:rPr>
                          <w:rFonts w:hint="eastAsia"/>
                          <w:b/>
                          <w:spacing w:val="9"/>
                          <w:kern w:val="0"/>
                          <w:fitText w:val="2321" w:id="-693446656"/>
                        </w:rPr>
                        <w:t xml:space="preserve"> </w:t>
                      </w:r>
                      <w:r w:rsidRPr="008551EE">
                        <w:rPr>
                          <w:rFonts w:hint="eastAsia"/>
                          <w:b/>
                          <w:spacing w:val="9"/>
                          <w:kern w:val="0"/>
                          <w:fitText w:val="2321" w:id="-693446656"/>
                        </w:rPr>
                        <w:t>申</w:t>
                      </w:r>
                      <w:r w:rsidRPr="008551EE">
                        <w:rPr>
                          <w:rFonts w:hint="eastAsia"/>
                          <w:b/>
                          <w:spacing w:val="9"/>
                          <w:kern w:val="0"/>
                          <w:fitText w:val="2321" w:id="-693446656"/>
                        </w:rPr>
                        <w:t xml:space="preserve"> </w:t>
                      </w:r>
                      <w:r w:rsidRPr="008551EE">
                        <w:rPr>
                          <w:rFonts w:hint="eastAsia"/>
                          <w:b/>
                          <w:spacing w:val="9"/>
                          <w:kern w:val="0"/>
                          <w:fitText w:val="2321" w:id="-693446656"/>
                        </w:rPr>
                        <w:t>込</w:t>
                      </w:r>
                      <w:r w:rsidRPr="008551EE">
                        <w:rPr>
                          <w:rFonts w:hint="eastAsia"/>
                          <w:b/>
                          <w:spacing w:val="9"/>
                          <w:kern w:val="0"/>
                          <w:fitText w:val="2321" w:id="-693446656"/>
                        </w:rPr>
                        <w:t xml:space="preserve"> </w:t>
                      </w:r>
                      <w:r w:rsidRPr="008551EE">
                        <w:rPr>
                          <w:rFonts w:hint="eastAsia"/>
                          <w:b/>
                          <w:spacing w:val="-1"/>
                          <w:kern w:val="0"/>
                          <w:fitText w:val="2321" w:id="-693446656"/>
                        </w:rPr>
                        <w:t>書</w:t>
                      </w:r>
                    </w:p>
                  </w:txbxContent>
                </v:textbox>
              </v:shape>
            </w:pict>
          </mc:Fallback>
        </mc:AlternateContent>
      </w:r>
    </w:p>
    <w:p w14:paraId="3B3C1115" w14:textId="77777777" w:rsidR="003C44B9" w:rsidRDefault="003C44B9" w:rsidP="003C44B9">
      <w:pPr>
        <w:rPr>
          <w:b/>
          <w:sz w:val="32"/>
        </w:rPr>
      </w:pPr>
      <w:r>
        <w:rPr>
          <w:rFonts w:hint="eastAsia"/>
          <w:b/>
          <w:sz w:val="32"/>
        </w:rPr>
        <w:t xml:space="preserve">　　　　　　　　　　　　　　　　取下げ書</w:t>
      </w:r>
    </w:p>
    <w:p w14:paraId="0A681C36" w14:textId="77777777" w:rsidR="003C44B9" w:rsidRDefault="003C44B9" w:rsidP="003C44B9"/>
    <w:p w14:paraId="570F0554" w14:textId="77777777" w:rsidR="003C44B9" w:rsidRDefault="003C44B9" w:rsidP="003C44B9">
      <w:pPr>
        <w:jc w:val="right"/>
      </w:pPr>
      <w:r>
        <w:rPr>
          <w:rFonts w:hint="eastAsia"/>
        </w:rPr>
        <w:t>令和　　年　　月　　日</w:t>
      </w:r>
    </w:p>
    <w:p w14:paraId="764C4CD1" w14:textId="77777777" w:rsidR="003C44B9" w:rsidRDefault="003C44B9" w:rsidP="003C44B9"/>
    <w:p w14:paraId="682BDDF1" w14:textId="77777777" w:rsidR="003C44B9" w:rsidRDefault="003C44B9" w:rsidP="003C44B9"/>
    <w:p w14:paraId="75EE55AB" w14:textId="77777777" w:rsidR="003C44B9" w:rsidRDefault="003C44B9" w:rsidP="003C44B9">
      <w:r>
        <w:rPr>
          <w:rFonts w:hint="eastAsia"/>
        </w:rPr>
        <w:t>茨城県鹿行農林事務所長　殿</w:t>
      </w:r>
    </w:p>
    <w:p w14:paraId="53596945" w14:textId="77777777" w:rsidR="003C44B9" w:rsidRDefault="003C44B9" w:rsidP="003C44B9"/>
    <w:p w14:paraId="2828687D" w14:textId="77777777" w:rsidR="003C44B9" w:rsidRDefault="003C44B9" w:rsidP="003C44B9">
      <w:pPr>
        <w:pStyle w:val="a7"/>
        <w:jc w:val="both"/>
        <w:rPr>
          <w:sz w:val="21"/>
          <w:szCs w:val="21"/>
        </w:rPr>
      </w:pPr>
    </w:p>
    <w:p w14:paraId="313D56E2" w14:textId="77777777" w:rsidR="003C44B9" w:rsidRDefault="003C44B9" w:rsidP="003C44B9">
      <w:r>
        <w:rPr>
          <w:rFonts w:hint="eastAsia"/>
        </w:rPr>
        <w:t xml:space="preserve">　当該工事の配置予定技術者である</w:t>
      </w:r>
      <w:r>
        <w:rPr>
          <w:rFonts w:hint="eastAsia"/>
          <w:u w:val="single"/>
        </w:rPr>
        <w:t xml:space="preserve">　　　　　　　　　　　　　</w:t>
      </w:r>
      <w:r>
        <w:rPr>
          <w:rFonts w:hint="eastAsia"/>
        </w:rPr>
        <w:t>は、下記の工事の入札において落札者となったため、配置予定技術者として配置できません。</w:t>
      </w:r>
    </w:p>
    <w:p w14:paraId="193ADCEB" w14:textId="77777777" w:rsidR="003C44B9" w:rsidRDefault="003C44B9" w:rsidP="003C44B9">
      <w:r>
        <w:rPr>
          <w:rFonts w:hint="eastAsia"/>
        </w:rPr>
        <w:t xml:space="preserve">　よって、競争参加資格確認申請書・入札参加申込書の取下げをいたします。</w:t>
      </w:r>
    </w:p>
    <w:p w14:paraId="0239DB6C" w14:textId="77777777" w:rsidR="003C44B9" w:rsidRDefault="003C44B9" w:rsidP="003C44B9">
      <w:pPr>
        <w:jc w:val="center"/>
      </w:pPr>
    </w:p>
    <w:p w14:paraId="00A36C9F" w14:textId="77777777" w:rsidR="003C44B9" w:rsidRDefault="003C44B9" w:rsidP="003C44B9">
      <w:pPr>
        <w:pStyle w:val="a7"/>
        <w:ind w:right="720"/>
        <w:jc w:val="both"/>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05"/>
        <w:gridCol w:w="7205"/>
      </w:tblGrid>
      <w:tr w:rsidR="003C44B9" w:rsidRPr="008551EE" w14:paraId="1B322935" w14:textId="77777777" w:rsidTr="00DF3D3D">
        <w:trPr>
          <w:trHeight w:val="72"/>
        </w:trPr>
        <w:tc>
          <w:tcPr>
            <w:tcW w:w="8610" w:type="dxa"/>
            <w:gridSpan w:val="2"/>
          </w:tcPr>
          <w:p w14:paraId="188AAD97" w14:textId="77777777" w:rsidR="003C44B9" w:rsidRPr="008551EE" w:rsidRDefault="003C44B9" w:rsidP="00DF3D3D">
            <w:pPr>
              <w:pStyle w:val="a7"/>
              <w:jc w:val="center"/>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競争参加資格確認申請書・入札参加申込書の取下げをする工事</w:t>
            </w:r>
          </w:p>
        </w:tc>
      </w:tr>
      <w:tr w:rsidR="003C44B9" w:rsidRPr="008551EE" w14:paraId="34B42677" w14:textId="77777777" w:rsidTr="00DF3D3D">
        <w:trPr>
          <w:trHeight w:val="72"/>
        </w:trPr>
        <w:tc>
          <w:tcPr>
            <w:tcW w:w="1405" w:type="dxa"/>
            <w:vAlign w:val="center"/>
          </w:tcPr>
          <w:p w14:paraId="6E63952C"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工事名称</w:t>
            </w:r>
          </w:p>
        </w:tc>
        <w:tc>
          <w:tcPr>
            <w:tcW w:w="7205" w:type="dxa"/>
          </w:tcPr>
          <w:p w14:paraId="7D5EB0DE" w14:textId="77777777" w:rsidR="003C44B9" w:rsidRPr="008551EE" w:rsidRDefault="003C44B9" w:rsidP="00DF3D3D">
            <w:pPr>
              <w:pStyle w:val="a7"/>
              <w:ind w:firstLine="720"/>
              <w:jc w:val="both"/>
              <w:rPr>
                <w:rFonts w:asciiTheme="minorEastAsia" w:eastAsiaTheme="minorEastAsia" w:hAnsiTheme="minorEastAsia"/>
                <w:sz w:val="21"/>
                <w:szCs w:val="21"/>
              </w:rPr>
            </w:pPr>
          </w:p>
        </w:tc>
      </w:tr>
      <w:tr w:rsidR="003C44B9" w:rsidRPr="008551EE" w14:paraId="63B4D6F7" w14:textId="77777777" w:rsidTr="00DF3D3D">
        <w:trPr>
          <w:trHeight w:val="72"/>
        </w:trPr>
        <w:tc>
          <w:tcPr>
            <w:tcW w:w="1405" w:type="dxa"/>
          </w:tcPr>
          <w:p w14:paraId="7E3479C5"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入 札 日</w:t>
            </w:r>
          </w:p>
        </w:tc>
        <w:tc>
          <w:tcPr>
            <w:tcW w:w="7205" w:type="dxa"/>
          </w:tcPr>
          <w:p w14:paraId="3E3072E7" w14:textId="77777777" w:rsidR="003C44B9" w:rsidRPr="008551EE" w:rsidRDefault="003C44B9" w:rsidP="00DF3D3D">
            <w:pPr>
              <w:pStyle w:val="a7"/>
              <w:jc w:val="both"/>
              <w:rPr>
                <w:rFonts w:asciiTheme="minorEastAsia" w:eastAsiaTheme="minorEastAsia" w:hAnsiTheme="minorEastAsia"/>
                <w:sz w:val="21"/>
                <w:szCs w:val="21"/>
              </w:rPr>
            </w:pPr>
          </w:p>
        </w:tc>
      </w:tr>
    </w:tbl>
    <w:p w14:paraId="2BA7B3C6" w14:textId="77777777" w:rsidR="003C44B9" w:rsidRPr="008551EE" w:rsidRDefault="003C44B9" w:rsidP="003C44B9">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 xml:space="preserve">　　　　　　　　　　　　　　　　　　　　</w:t>
      </w:r>
    </w:p>
    <w:p w14:paraId="5BA877F0" w14:textId="77777777" w:rsidR="003C44B9" w:rsidRPr="008551EE" w:rsidRDefault="003C44B9" w:rsidP="003C44B9">
      <w:pPr>
        <w:pStyle w:val="a7"/>
        <w:jc w:val="both"/>
        <w:rPr>
          <w:rFonts w:asciiTheme="minorEastAsia" w:eastAsiaTheme="minorEastAsia" w:hAnsiTheme="minorEastAsia"/>
          <w:sz w:val="21"/>
          <w:szCs w:val="21"/>
        </w:rPr>
      </w:pPr>
    </w:p>
    <w:p w14:paraId="690E1730" w14:textId="77777777" w:rsidR="003C44B9" w:rsidRPr="008551EE" w:rsidRDefault="003C44B9" w:rsidP="003C44B9">
      <w:pPr>
        <w:pStyle w:val="a7"/>
        <w:jc w:val="center"/>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記</w:t>
      </w:r>
    </w:p>
    <w:p w14:paraId="5C9C86F2" w14:textId="77777777" w:rsidR="003C44B9" w:rsidRPr="008551EE" w:rsidRDefault="003C44B9" w:rsidP="003C44B9">
      <w:pPr>
        <w:pStyle w:val="a7"/>
        <w:ind w:right="720"/>
        <w:jc w:val="both"/>
        <w:rPr>
          <w:rFonts w:asciiTheme="minorEastAsia" w:eastAsiaTheme="minorEastAsia" w:hAnsiTheme="minorEastAsia"/>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05"/>
        <w:gridCol w:w="7205"/>
      </w:tblGrid>
      <w:tr w:rsidR="003C44B9" w:rsidRPr="008551EE" w14:paraId="06089DF4" w14:textId="77777777" w:rsidTr="00DF3D3D">
        <w:trPr>
          <w:trHeight w:val="72"/>
        </w:trPr>
        <w:tc>
          <w:tcPr>
            <w:tcW w:w="8610" w:type="dxa"/>
            <w:gridSpan w:val="2"/>
          </w:tcPr>
          <w:p w14:paraId="7BF1CB13" w14:textId="77777777" w:rsidR="003C44B9" w:rsidRPr="008551EE" w:rsidRDefault="003C44B9" w:rsidP="00DF3D3D">
            <w:pPr>
              <w:pStyle w:val="a7"/>
              <w:jc w:val="center"/>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落　札　し　た　他　の　工　事　の　状　況</w:t>
            </w:r>
          </w:p>
        </w:tc>
      </w:tr>
      <w:tr w:rsidR="003C44B9" w:rsidRPr="008551EE" w14:paraId="3CF525D6" w14:textId="77777777" w:rsidTr="00DF3D3D">
        <w:trPr>
          <w:trHeight w:val="72"/>
        </w:trPr>
        <w:tc>
          <w:tcPr>
            <w:tcW w:w="1405" w:type="dxa"/>
            <w:vAlign w:val="center"/>
          </w:tcPr>
          <w:p w14:paraId="13A04B79"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工事名称</w:t>
            </w:r>
          </w:p>
        </w:tc>
        <w:tc>
          <w:tcPr>
            <w:tcW w:w="7205" w:type="dxa"/>
          </w:tcPr>
          <w:p w14:paraId="077C0C6B" w14:textId="77777777" w:rsidR="003C44B9" w:rsidRPr="008551EE" w:rsidRDefault="003C44B9" w:rsidP="00DF3D3D">
            <w:pPr>
              <w:pStyle w:val="a7"/>
              <w:ind w:firstLine="720"/>
              <w:jc w:val="both"/>
              <w:rPr>
                <w:rFonts w:asciiTheme="minorEastAsia" w:eastAsiaTheme="minorEastAsia" w:hAnsiTheme="minorEastAsia"/>
                <w:sz w:val="21"/>
                <w:szCs w:val="21"/>
              </w:rPr>
            </w:pPr>
          </w:p>
        </w:tc>
      </w:tr>
      <w:tr w:rsidR="003C44B9" w:rsidRPr="008551EE" w14:paraId="10FFA1D7" w14:textId="77777777" w:rsidTr="00DF3D3D">
        <w:trPr>
          <w:trHeight w:val="72"/>
        </w:trPr>
        <w:tc>
          <w:tcPr>
            <w:tcW w:w="1405" w:type="dxa"/>
          </w:tcPr>
          <w:p w14:paraId="23B948BA"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発注機関名</w:t>
            </w:r>
          </w:p>
        </w:tc>
        <w:tc>
          <w:tcPr>
            <w:tcW w:w="7205" w:type="dxa"/>
          </w:tcPr>
          <w:p w14:paraId="1627D413" w14:textId="77777777" w:rsidR="003C44B9" w:rsidRPr="008551EE" w:rsidRDefault="003C44B9" w:rsidP="00DF3D3D">
            <w:pPr>
              <w:pStyle w:val="a7"/>
              <w:jc w:val="both"/>
              <w:rPr>
                <w:rFonts w:asciiTheme="minorEastAsia" w:eastAsiaTheme="minorEastAsia" w:hAnsiTheme="minorEastAsia"/>
                <w:sz w:val="21"/>
                <w:szCs w:val="21"/>
              </w:rPr>
            </w:pPr>
          </w:p>
        </w:tc>
      </w:tr>
      <w:tr w:rsidR="003C44B9" w:rsidRPr="008551EE" w14:paraId="605ED4BD" w14:textId="77777777" w:rsidTr="00DF3D3D">
        <w:trPr>
          <w:trHeight w:val="72"/>
        </w:trPr>
        <w:tc>
          <w:tcPr>
            <w:tcW w:w="1405" w:type="dxa"/>
          </w:tcPr>
          <w:p w14:paraId="39F06CC7" w14:textId="77777777" w:rsidR="003C44B9" w:rsidRPr="008551EE" w:rsidRDefault="003C44B9" w:rsidP="00DF3D3D">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入 札 日</w:t>
            </w:r>
          </w:p>
        </w:tc>
        <w:tc>
          <w:tcPr>
            <w:tcW w:w="7205" w:type="dxa"/>
          </w:tcPr>
          <w:p w14:paraId="5789E68F" w14:textId="77777777" w:rsidR="003C44B9" w:rsidRPr="008551EE" w:rsidRDefault="003C44B9" w:rsidP="00DF3D3D">
            <w:pPr>
              <w:pStyle w:val="a7"/>
              <w:jc w:val="both"/>
              <w:rPr>
                <w:rFonts w:asciiTheme="minorEastAsia" w:eastAsiaTheme="minorEastAsia" w:hAnsiTheme="minorEastAsia"/>
                <w:sz w:val="21"/>
                <w:szCs w:val="21"/>
              </w:rPr>
            </w:pPr>
          </w:p>
        </w:tc>
      </w:tr>
    </w:tbl>
    <w:p w14:paraId="311439DE" w14:textId="77777777" w:rsidR="003C44B9" w:rsidRPr="008551EE" w:rsidRDefault="003C44B9" w:rsidP="003C44B9">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 xml:space="preserve">　　　　　　　　　　　　　　　　　　　　</w:t>
      </w:r>
    </w:p>
    <w:p w14:paraId="6FFCC001" w14:textId="77777777" w:rsidR="003C44B9" w:rsidRPr="008551EE" w:rsidRDefault="003C44B9" w:rsidP="003C44B9">
      <w:pPr>
        <w:pStyle w:val="a7"/>
        <w:jc w:val="both"/>
        <w:rPr>
          <w:rFonts w:asciiTheme="minorEastAsia" w:eastAsiaTheme="minorEastAsia" w:hAnsiTheme="minorEastAsia"/>
          <w:sz w:val="21"/>
          <w:szCs w:val="21"/>
        </w:rPr>
      </w:pPr>
    </w:p>
    <w:p w14:paraId="4E5ED5B5" w14:textId="77777777" w:rsidR="003C44B9" w:rsidRPr="008551EE" w:rsidRDefault="003C44B9" w:rsidP="003C44B9">
      <w:pPr>
        <w:pStyle w:val="a7"/>
        <w:jc w:val="both"/>
        <w:rPr>
          <w:rFonts w:asciiTheme="minorEastAsia" w:eastAsiaTheme="minorEastAsia" w:hAnsiTheme="minorEastAsia"/>
          <w:sz w:val="21"/>
          <w:szCs w:val="21"/>
        </w:rPr>
      </w:pPr>
    </w:p>
    <w:p w14:paraId="27395799" w14:textId="77777777" w:rsidR="003C44B9" w:rsidRPr="008551EE" w:rsidRDefault="003C44B9" w:rsidP="003C44B9">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 xml:space="preserve">　　　　　　　　　　　　　　　　　　　　住　　　　所</w:t>
      </w:r>
    </w:p>
    <w:p w14:paraId="5DE25010" w14:textId="77777777" w:rsidR="003C44B9" w:rsidRPr="008551EE" w:rsidRDefault="003C44B9" w:rsidP="003C44B9">
      <w:pPr>
        <w:pStyle w:val="a7"/>
        <w:jc w:val="both"/>
        <w:rPr>
          <w:rFonts w:asciiTheme="minorEastAsia" w:eastAsiaTheme="minorEastAsia" w:hAnsiTheme="minorEastAsia"/>
          <w:sz w:val="21"/>
          <w:szCs w:val="21"/>
        </w:rPr>
      </w:pPr>
      <w:r w:rsidRPr="008551EE">
        <w:rPr>
          <w:rFonts w:asciiTheme="minorEastAsia" w:eastAsiaTheme="minorEastAsia" w:hAnsiTheme="minorEastAsia" w:hint="eastAsia"/>
          <w:sz w:val="21"/>
          <w:szCs w:val="21"/>
        </w:rPr>
        <w:t xml:space="preserve">　　　　　　　　　　　　　　　　　　　　商号又は名称</w:t>
      </w:r>
    </w:p>
    <w:p w14:paraId="4E265A97" w14:textId="77777777" w:rsidR="003C44B9" w:rsidRPr="008551EE" w:rsidRDefault="003C44B9" w:rsidP="003C44B9">
      <w:pPr>
        <w:spacing w:line="360" w:lineRule="auto"/>
        <w:rPr>
          <w:rFonts w:asciiTheme="minorEastAsia" w:hAnsiTheme="minorEastAsia"/>
        </w:rPr>
      </w:pPr>
      <w:r w:rsidRPr="008551EE">
        <w:rPr>
          <w:rFonts w:asciiTheme="minorEastAsia" w:hAnsiTheme="minorEastAsia" w:hint="eastAsia"/>
        </w:rPr>
        <w:t xml:space="preserve">　　　　　　　　　　　　　　　　　　　　代　 表　 者　　　　　　　　　　　　　　　</w:t>
      </w:r>
    </w:p>
    <w:p w14:paraId="306E3876" w14:textId="77777777" w:rsidR="001C03F7" w:rsidRDefault="001C03F7" w:rsidP="003C44B9">
      <w:pPr>
        <w:spacing w:line="360" w:lineRule="auto"/>
        <w:rPr>
          <w:rFonts w:hAnsi="ＭＳ ゴシック"/>
        </w:rPr>
      </w:pPr>
    </w:p>
    <w:p w14:paraId="0F78C609" w14:textId="77777777" w:rsidR="001C03F7" w:rsidRDefault="001C03F7">
      <w:pPr>
        <w:widowControl/>
        <w:jc w:val="left"/>
        <w:rPr>
          <w:rFonts w:hAnsi="ＭＳ ゴシック"/>
        </w:rPr>
      </w:pPr>
      <w:r>
        <w:rPr>
          <w:rFonts w:hAnsi="ＭＳ ゴシック"/>
        </w:rPr>
        <w:br w:type="page"/>
      </w:r>
    </w:p>
    <w:p w14:paraId="2751FF78" w14:textId="77777777" w:rsidR="001C03F7" w:rsidRDefault="00FA14DC" w:rsidP="001C03F7">
      <w:pPr>
        <w:rPr>
          <w:rFonts w:asciiTheme="majorEastAsia" w:eastAsiaTheme="majorEastAsia" w:hAnsiTheme="majorEastAsia" w:cs="Times New Roman"/>
          <w:sz w:val="19"/>
          <w:szCs w:val="19"/>
        </w:rPr>
      </w:pPr>
      <w:r>
        <w:rPr>
          <w:rFonts w:hint="eastAsia"/>
          <w:noProof/>
          <w:sz w:val="24"/>
        </w:rPr>
        <w:lastRenderedPageBreak/>
        <mc:AlternateContent>
          <mc:Choice Requires="wps">
            <w:drawing>
              <wp:anchor distT="45720" distB="45720" distL="114300" distR="114300" simplePos="0" relativeHeight="251702272" behindDoc="0" locked="0" layoutInCell="1" allowOverlap="1" wp14:anchorId="38CBB822" wp14:editId="7A63BDF9">
                <wp:simplePos x="0" y="0"/>
                <wp:positionH relativeFrom="column">
                  <wp:posOffset>2164080</wp:posOffset>
                </wp:positionH>
                <wp:positionV relativeFrom="paragraph">
                  <wp:posOffset>1905</wp:posOffset>
                </wp:positionV>
                <wp:extent cx="3867150" cy="354965"/>
                <wp:effectExtent l="0" t="0" r="19050" b="26670"/>
                <wp:wrapNone/>
                <wp:docPr id="35" name="テキスト ボックス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6DB20491" w14:textId="77777777" w:rsidR="00885248" w:rsidRDefault="00885248" w:rsidP="000C7406">
                            <w:pPr>
                              <w:spacing w:line="200" w:lineRule="exact"/>
                              <w:rPr>
                                <w:color w:val="000000"/>
                                <w:sz w:val="18"/>
                              </w:rPr>
                            </w:pPr>
                            <w:r>
                              <w:rPr>
                                <w:rFonts w:hint="eastAsia"/>
                                <w:color w:val="000000"/>
                                <w:sz w:val="18"/>
                              </w:rPr>
                              <w:t xml:space="preserve">本件責任者：氏名　　　　　　　　連絡先　</w:t>
                            </w:r>
                          </w:p>
                          <w:p w14:paraId="61660EF5" w14:textId="77777777" w:rsidR="00885248" w:rsidRDefault="00885248" w:rsidP="000C7406">
                            <w:pPr>
                              <w:spacing w:line="200" w:lineRule="exact"/>
                              <w:rPr>
                                <w:color w:val="000000"/>
                                <w:sz w:val="18"/>
                              </w:rPr>
                            </w:pPr>
                            <w:r>
                              <w:rPr>
                                <w:rFonts w:hint="eastAsia"/>
                                <w:color w:val="000000"/>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8CBB822" id="テキスト ボックス 35" o:spid="_x0000_s1027" type="#_x0000_t202" style="position:absolute;left:0;text-align:left;margin-left:170.4pt;margin-top:.15pt;width:304.5pt;height:27.9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sNpGA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">
                <v:textbox style="mso-fit-shape-to-text:t">
                  <w:txbxContent>
                    <w:p w14:paraId="6DB20491" w14:textId="77777777" w:rsidR="00885248" w:rsidRDefault="00885248" w:rsidP="000C7406">
                      <w:pPr>
                        <w:spacing w:line="200" w:lineRule="exact"/>
                        <w:rPr>
                          <w:color w:val="000000"/>
                          <w:sz w:val="18"/>
                        </w:rPr>
                      </w:pPr>
                      <w:r>
                        <w:rPr>
                          <w:rFonts w:hint="eastAsia"/>
                          <w:color w:val="000000"/>
                          <w:sz w:val="18"/>
                        </w:rPr>
                        <w:t xml:space="preserve">本件責任者：氏名　　　　　　　　連絡先　</w:t>
                      </w:r>
                    </w:p>
                    <w:p w14:paraId="61660EF5" w14:textId="77777777" w:rsidR="00885248" w:rsidRDefault="00885248" w:rsidP="000C7406">
                      <w:pPr>
                        <w:spacing w:line="200" w:lineRule="exact"/>
                        <w:rPr>
                          <w:color w:val="000000"/>
                          <w:sz w:val="18"/>
                        </w:rPr>
                      </w:pPr>
                      <w:r>
                        <w:rPr>
                          <w:rFonts w:hint="eastAsia"/>
                          <w:color w:val="000000"/>
                          <w:sz w:val="18"/>
                        </w:rPr>
                        <w:t xml:space="preserve">担　当　者：氏名　　　　　　　　連絡先　</w:t>
                      </w:r>
                    </w:p>
                  </w:txbxContent>
                </v:textbox>
              </v:shape>
            </w:pict>
          </mc:Fallback>
        </mc:AlternateContent>
      </w:r>
    </w:p>
    <w:p w14:paraId="0FC25AEA" w14:textId="77777777" w:rsidR="003C44B9" w:rsidRDefault="003C44B9" w:rsidP="003C44B9">
      <w:pPr>
        <w:rPr>
          <w:b/>
          <w:sz w:val="20"/>
        </w:rPr>
      </w:pPr>
    </w:p>
    <w:p w14:paraId="2E267EF4" w14:textId="77777777" w:rsidR="00FA14DC" w:rsidRDefault="00FA14DC" w:rsidP="003C44B9">
      <w:pPr>
        <w:rPr>
          <w:b/>
          <w:sz w:val="20"/>
        </w:rPr>
      </w:pPr>
    </w:p>
    <w:tbl>
      <w:tblPr>
        <w:tblpPr w:leftFromText="142" w:rightFromText="142" w:vertAnchor="page" w:horzAnchor="margin" w:tblpXSpec="center" w:tblpY="1213"/>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4"/>
        <w:gridCol w:w="69"/>
        <w:gridCol w:w="4108"/>
        <w:gridCol w:w="3785"/>
      </w:tblGrid>
      <w:tr w:rsidR="003C44B9" w14:paraId="64F22EEE" w14:textId="77777777" w:rsidTr="001C03F7">
        <w:trPr>
          <w:trHeight w:val="2820"/>
        </w:trPr>
        <w:tc>
          <w:tcPr>
            <w:tcW w:w="10206" w:type="dxa"/>
            <w:gridSpan w:val="4"/>
          </w:tcPr>
          <w:p w14:paraId="15E1161C" w14:textId="77777777" w:rsidR="003C44B9" w:rsidRPr="000F42CA" w:rsidRDefault="003C44B9" w:rsidP="000F42CA">
            <w:pPr>
              <w:spacing w:before="240"/>
              <w:jc w:val="right"/>
              <w:rPr>
                <w:sz w:val="22"/>
              </w:rPr>
            </w:pPr>
            <w:r w:rsidRPr="000F42CA">
              <w:rPr>
                <w:rFonts w:hint="eastAsia"/>
              </w:rPr>
              <w:t xml:space="preserve">　　年　　月　　日</w:t>
            </w:r>
          </w:p>
          <w:p w14:paraId="7719DDE0" w14:textId="77777777" w:rsidR="003C44B9" w:rsidRPr="008551EE" w:rsidRDefault="003C44B9" w:rsidP="001C03F7">
            <w:pPr>
              <w:jc w:val="center"/>
              <w:rPr>
                <w:b/>
                <w:sz w:val="32"/>
                <w:szCs w:val="36"/>
              </w:rPr>
            </w:pPr>
            <w:r w:rsidRPr="008551EE">
              <w:rPr>
                <w:rFonts w:hint="eastAsia"/>
                <w:b/>
                <w:sz w:val="32"/>
                <w:szCs w:val="36"/>
              </w:rPr>
              <w:t>主任技術者の兼務届</w:t>
            </w:r>
          </w:p>
          <w:p w14:paraId="3661D2EF" w14:textId="77777777" w:rsidR="003C44B9" w:rsidRPr="000F42CA" w:rsidRDefault="003C44B9" w:rsidP="001C03F7">
            <w:pPr>
              <w:ind w:firstLineChars="100" w:firstLine="210"/>
            </w:pPr>
            <w:r w:rsidRPr="000F42CA">
              <w:rPr>
                <w:rFonts w:hint="eastAsia"/>
              </w:rPr>
              <w:t>茨城県鹿行農林事務所長　殿</w:t>
            </w:r>
          </w:p>
          <w:p w14:paraId="61E5FEB4" w14:textId="77777777" w:rsidR="003C44B9" w:rsidRPr="000F42CA" w:rsidRDefault="003C44B9" w:rsidP="001C03F7"/>
          <w:p w14:paraId="4F691E19" w14:textId="77777777" w:rsidR="003C44B9" w:rsidRPr="000F42CA" w:rsidRDefault="003C44B9" w:rsidP="001C03F7">
            <w:r w:rsidRPr="000F42CA">
              <w:rPr>
                <w:rFonts w:hint="eastAsia"/>
              </w:rPr>
              <w:t xml:space="preserve">　　　　　　　　　　　　　　　　　　　　　　　　　届出者名</w:t>
            </w:r>
          </w:p>
          <w:p w14:paraId="0EB495B4" w14:textId="77777777" w:rsidR="000F42CA" w:rsidRPr="000F42CA" w:rsidRDefault="000F42CA" w:rsidP="001C03F7">
            <w:r w:rsidRPr="000F42CA">
              <w:rPr>
                <w:rFonts w:hint="eastAsia"/>
              </w:rPr>
              <w:t xml:space="preserve">　</w:t>
            </w:r>
          </w:p>
          <w:p w14:paraId="40DFCE17" w14:textId="77777777" w:rsidR="00DF3D3D" w:rsidRPr="007D4090" w:rsidRDefault="000F42CA" w:rsidP="001C03F7">
            <w:pPr>
              <w:rPr>
                <w:sz w:val="24"/>
              </w:rPr>
            </w:pPr>
            <w:r w:rsidRPr="000F42CA">
              <w:rPr>
                <w:rFonts w:hint="eastAsia"/>
                <w:sz w:val="22"/>
              </w:rPr>
              <w:t xml:space="preserve">　</w:t>
            </w:r>
          </w:p>
        </w:tc>
      </w:tr>
      <w:tr w:rsidR="003C44B9" w14:paraId="3182390C" w14:textId="77777777" w:rsidTr="001C03F7">
        <w:trPr>
          <w:trHeight w:val="558"/>
        </w:trPr>
        <w:tc>
          <w:tcPr>
            <w:tcW w:w="2244" w:type="dxa"/>
            <w:vAlign w:val="center"/>
          </w:tcPr>
          <w:p w14:paraId="39FF53DA" w14:textId="77777777" w:rsidR="003C44B9" w:rsidRDefault="003C44B9" w:rsidP="001C03F7">
            <w:pPr>
              <w:jc w:val="distribute"/>
            </w:pPr>
            <w:r>
              <w:rPr>
                <w:rFonts w:hint="eastAsia"/>
              </w:rPr>
              <w:t>工事名</w:t>
            </w:r>
          </w:p>
        </w:tc>
        <w:tc>
          <w:tcPr>
            <w:tcW w:w="7962" w:type="dxa"/>
            <w:gridSpan w:val="3"/>
            <w:vAlign w:val="center"/>
          </w:tcPr>
          <w:p w14:paraId="1340A18C" w14:textId="77777777" w:rsidR="003C44B9" w:rsidRDefault="003C44B9" w:rsidP="001C03F7"/>
        </w:tc>
      </w:tr>
      <w:tr w:rsidR="003C44B9" w14:paraId="1B029963" w14:textId="77777777" w:rsidTr="001C03F7">
        <w:trPr>
          <w:trHeight w:val="560"/>
        </w:trPr>
        <w:tc>
          <w:tcPr>
            <w:tcW w:w="2244" w:type="dxa"/>
            <w:vAlign w:val="center"/>
          </w:tcPr>
          <w:p w14:paraId="6BD35C3F" w14:textId="77777777" w:rsidR="003C44B9" w:rsidRDefault="003C44B9" w:rsidP="001C03F7">
            <w:pPr>
              <w:jc w:val="distribute"/>
            </w:pPr>
            <w:r>
              <w:rPr>
                <w:rFonts w:hint="eastAsia"/>
              </w:rPr>
              <w:t>工事場所</w:t>
            </w:r>
          </w:p>
        </w:tc>
        <w:tc>
          <w:tcPr>
            <w:tcW w:w="7962" w:type="dxa"/>
            <w:gridSpan w:val="3"/>
            <w:vAlign w:val="center"/>
          </w:tcPr>
          <w:p w14:paraId="2686C364" w14:textId="77777777" w:rsidR="003C44B9" w:rsidRDefault="003C44B9" w:rsidP="001C03F7"/>
        </w:tc>
      </w:tr>
      <w:tr w:rsidR="003C44B9" w14:paraId="4C427FE9" w14:textId="77777777" w:rsidTr="001C03F7">
        <w:trPr>
          <w:trHeight w:val="420"/>
        </w:trPr>
        <w:tc>
          <w:tcPr>
            <w:tcW w:w="2244" w:type="dxa"/>
            <w:vAlign w:val="center"/>
          </w:tcPr>
          <w:p w14:paraId="4DC33E6F" w14:textId="77777777" w:rsidR="003C44B9" w:rsidRDefault="003C44B9" w:rsidP="001C03F7">
            <w:pPr>
              <w:jc w:val="distribute"/>
            </w:pPr>
            <w:r>
              <w:rPr>
                <w:rFonts w:hint="eastAsia"/>
              </w:rPr>
              <w:t>工期</w:t>
            </w:r>
          </w:p>
        </w:tc>
        <w:tc>
          <w:tcPr>
            <w:tcW w:w="7962" w:type="dxa"/>
            <w:gridSpan w:val="3"/>
            <w:vAlign w:val="center"/>
          </w:tcPr>
          <w:p w14:paraId="563F0F80" w14:textId="77777777" w:rsidR="003C44B9" w:rsidRDefault="003C44B9" w:rsidP="001C03F7">
            <w:pPr>
              <w:jc w:val="left"/>
            </w:pPr>
          </w:p>
        </w:tc>
      </w:tr>
      <w:tr w:rsidR="003C44B9" w14:paraId="49B9B8AB" w14:textId="77777777" w:rsidTr="001C03F7">
        <w:trPr>
          <w:trHeight w:val="495"/>
        </w:trPr>
        <w:tc>
          <w:tcPr>
            <w:tcW w:w="2244" w:type="dxa"/>
            <w:vAlign w:val="center"/>
          </w:tcPr>
          <w:p w14:paraId="2E31E264" w14:textId="77777777" w:rsidR="003C44B9" w:rsidRDefault="003C44B9" w:rsidP="001C03F7">
            <w:pPr>
              <w:jc w:val="distribute"/>
            </w:pPr>
            <w:r>
              <w:rPr>
                <w:rFonts w:hint="eastAsia"/>
              </w:rPr>
              <w:t>請負金額</w:t>
            </w:r>
          </w:p>
        </w:tc>
        <w:tc>
          <w:tcPr>
            <w:tcW w:w="7962" w:type="dxa"/>
            <w:gridSpan w:val="3"/>
            <w:vAlign w:val="center"/>
          </w:tcPr>
          <w:p w14:paraId="4AC6DA83" w14:textId="77777777" w:rsidR="003C44B9" w:rsidRDefault="003C44B9" w:rsidP="001C03F7"/>
        </w:tc>
      </w:tr>
      <w:tr w:rsidR="003C44B9" w14:paraId="5EAC8D3D" w14:textId="77777777" w:rsidTr="001C03F7">
        <w:trPr>
          <w:trHeight w:val="817"/>
        </w:trPr>
        <w:tc>
          <w:tcPr>
            <w:tcW w:w="2244" w:type="dxa"/>
            <w:vAlign w:val="center"/>
          </w:tcPr>
          <w:p w14:paraId="74EE533B" w14:textId="77777777" w:rsidR="003C44B9" w:rsidRDefault="003C44B9" w:rsidP="001C03F7">
            <w:pPr>
              <w:jc w:val="distribute"/>
            </w:pPr>
            <w:r>
              <w:rPr>
                <w:rFonts w:hint="eastAsia"/>
              </w:rPr>
              <w:t>工事概要</w:t>
            </w:r>
          </w:p>
        </w:tc>
        <w:tc>
          <w:tcPr>
            <w:tcW w:w="7962" w:type="dxa"/>
            <w:gridSpan w:val="3"/>
            <w:vAlign w:val="center"/>
          </w:tcPr>
          <w:p w14:paraId="75FBF9D6" w14:textId="77777777" w:rsidR="003C44B9" w:rsidRDefault="003C44B9" w:rsidP="001C03F7"/>
        </w:tc>
      </w:tr>
      <w:tr w:rsidR="003C44B9" w14:paraId="0CCCD378" w14:textId="77777777" w:rsidTr="001C03F7">
        <w:trPr>
          <w:trHeight w:val="434"/>
        </w:trPr>
        <w:tc>
          <w:tcPr>
            <w:tcW w:w="2244" w:type="dxa"/>
            <w:vAlign w:val="center"/>
          </w:tcPr>
          <w:p w14:paraId="1CB338CD" w14:textId="77777777" w:rsidR="003C44B9" w:rsidRDefault="003C44B9" w:rsidP="001C03F7">
            <w:pPr>
              <w:jc w:val="distribute"/>
            </w:pPr>
            <w:r>
              <w:rPr>
                <w:rFonts w:hint="eastAsia"/>
              </w:rPr>
              <w:t>主任技術者</w:t>
            </w:r>
          </w:p>
        </w:tc>
        <w:tc>
          <w:tcPr>
            <w:tcW w:w="4177" w:type="dxa"/>
            <w:gridSpan w:val="2"/>
            <w:vAlign w:val="center"/>
          </w:tcPr>
          <w:p w14:paraId="2296C992" w14:textId="77777777" w:rsidR="003C44B9" w:rsidRDefault="003C44B9" w:rsidP="001C03F7">
            <w:r>
              <w:rPr>
                <w:rFonts w:hint="eastAsia"/>
              </w:rPr>
              <w:t>氏名</w:t>
            </w:r>
          </w:p>
        </w:tc>
        <w:tc>
          <w:tcPr>
            <w:tcW w:w="3785" w:type="dxa"/>
            <w:vAlign w:val="center"/>
          </w:tcPr>
          <w:p w14:paraId="0DBFA941" w14:textId="77777777" w:rsidR="003C44B9" w:rsidRDefault="003C44B9" w:rsidP="001C03F7">
            <w:r>
              <w:rPr>
                <w:rFonts w:hint="eastAsia"/>
              </w:rPr>
              <w:t>連絡先</w:t>
            </w:r>
          </w:p>
        </w:tc>
      </w:tr>
      <w:tr w:rsidR="003C44B9" w14:paraId="142A31FD" w14:textId="77777777" w:rsidTr="001C03F7">
        <w:trPr>
          <w:trHeight w:val="2272"/>
        </w:trPr>
        <w:tc>
          <w:tcPr>
            <w:tcW w:w="10206" w:type="dxa"/>
            <w:gridSpan w:val="4"/>
          </w:tcPr>
          <w:p w14:paraId="28D9668E" w14:textId="77777777" w:rsidR="003C44B9" w:rsidRPr="007C63CF" w:rsidRDefault="003C44B9" w:rsidP="001C03F7">
            <w:pPr>
              <w:ind w:firstLineChars="100" w:firstLine="200"/>
              <w:rPr>
                <w:sz w:val="20"/>
              </w:rPr>
            </w:pPr>
            <w:r w:rsidRPr="007C63CF">
              <w:rPr>
                <w:rFonts w:hint="eastAsia"/>
                <w:sz w:val="20"/>
              </w:rPr>
              <w:t>上記工事の主任技術者は，下記工事の主任技術者と兼務します。</w:t>
            </w:r>
          </w:p>
          <w:p w14:paraId="374025C3" w14:textId="77777777" w:rsidR="003C44B9" w:rsidRPr="007C63CF" w:rsidRDefault="003C44B9" w:rsidP="001C03F7">
            <w:pPr>
              <w:ind w:firstLineChars="100" w:firstLine="200"/>
              <w:rPr>
                <w:sz w:val="20"/>
              </w:rPr>
            </w:pPr>
            <w:r w:rsidRPr="007C63CF">
              <w:rPr>
                <w:sz w:val="20"/>
              </w:rPr>
              <w:t>届出を行うに際し，該当する主任技術者が下記の条件を満たしていること</w:t>
            </w:r>
            <w:r>
              <w:rPr>
                <w:sz w:val="20"/>
              </w:rPr>
              <w:t>，兼務について発注機関から承認を得ていること</w:t>
            </w:r>
            <w:r w:rsidRPr="007C63CF">
              <w:rPr>
                <w:sz w:val="20"/>
              </w:rPr>
              <w:t>を誓約します。</w:t>
            </w:r>
          </w:p>
          <w:p w14:paraId="32F56AF4" w14:textId="77777777" w:rsidR="003C44B9" w:rsidRPr="00050817" w:rsidRDefault="003C44B9" w:rsidP="001C03F7">
            <w:pPr>
              <w:autoSpaceDE w:val="0"/>
              <w:autoSpaceDN w:val="0"/>
              <w:adjustRightInd w:val="0"/>
              <w:jc w:val="left"/>
              <w:rPr>
                <w:rFonts w:ascii="Times New Roman" w:eastAsia="ＭＳ 明朝" w:hAnsi="Times New Roman"/>
                <w:color w:val="000000"/>
                <w:kern w:val="0"/>
                <w:sz w:val="20"/>
                <w:szCs w:val="20"/>
              </w:rPr>
            </w:pPr>
            <w:r w:rsidRPr="00831011">
              <w:rPr>
                <w:rFonts w:hint="eastAsia"/>
                <w:sz w:val="20"/>
                <w:szCs w:val="20"/>
              </w:rPr>
              <w:t>（</w:t>
            </w:r>
            <w:r w:rsidRPr="00050817">
              <w:rPr>
                <w:rFonts w:hint="eastAsia"/>
                <w:color w:val="000000"/>
                <w:sz w:val="20"/>
                <w:szCs w:val="20"/>
              </w:rPr>
              <w:t>１）</w:t>
            </w:r>
            <w:r w:rsidRPr="00050817">
              <w:rPr>
                <w:rFonts w:ascii="Times New Roman" w:eastAsia="ＭＳ 明朝" w:hAnsi="Times New Roman" w:hint="eastAsia"/>
                <w:color w:val="000000"/>
                <w:kern w:val="0"/>
                <w:sz w:val="20"/>
                <w:szCs w:val="20"/>
              </w:rPr>
              <w:t>兼務する工事のうち，いずれかが災害復旧工事であり，かつ工事現場が同一市町村内であること</w:t>
            </w:r>
          </w:p>
          <w:p w14:paraId="0C14E690" w14:textId="77777777" w:rsidR="003C44B9" w:rsidRPr="00050817" w:rsidRDefault="003C44B9" w:rsidP="001C03F7">
            <w:pPr>
              <w:autoSpaceDE w:val="0"/>
              <w:autoSpaceDN w:val="0"/>
              <w:adjustRightInd w:val="0"/>
              <w:jc w:val="left"/>
              <w:rPr>
                <w:rFonts w:ascii="Times New Roman" w:eastAsia="ＭＳ 明朝" w:hAnsi="Times New Roman"/>
                <w:color w:val="000000"/>
                <w:kern w:val="0"/>
                <w:sz w:val="20"/>
                <w:szCs w:val="20"/>
              </w:rPr>
            </w:pPr>
            <w:r w:rsidRPr="00050817">
              <w:rPr>
                <w:rFonts w:ascii="Times New Roman" w:eastAsia="ＭＳ 明朝" w:hAnsi="Times New Roman" w:hint="eastAsia"/>
                <w:color w:val="000000"/>
                <w:kern w:val="0"/>
                <w:sz w:val="20"/>
                <w:szCs w:val="20"/>
              </w:rPr>
              <w:t>（２）兼務するいずれの工事においても監理技術者ではないこと</w:t>
            </w:r>
          </w:p>
          <w:p w14:paraId="18DDE693" w14:textId="77777777" w:rsidR="003C44B9" w:rsidRPr="00050817" w:rsidRDefault="003C44B9" w:rsidP="001C03F7">
            <w:pPr>
              <w:autoSpaceDE w:val="0"/>
              <w:autoSpaceDN w:val="0"/>
              <w:adjustRightInd w:val="0"/>
              <w:jc w:val="left"/>
              <w:rPr>
                <w:rFonts w:ascii="Times New Roman" w:eastAsia="ＭＳ 明朝" w:hAnsi="Times New Roman"/>
                <w:color w:val="000000"/>
                <w:kern w:val="0"/>
                <w:sz w:val="20"/>
                <w:szCs w:val="20"/>
              </w:rPr>
            </w:pPr>
            <w:r w:rsidRPr="00050817">
              <w:rPr>
                <w:rFonts w:ascii="Times New Roman" w:eastAsia="ＭＳ 明朝" w:hAnsi="Times New Roman" w:hint="eastAsia"/>
                <w:color w:val="000000"/>
                <w:kern w:val="0"/>
                <w:sz w:val="20"/>
                <w:szCs w:val="20"/>
              </w:rPr>
              <w:t>（３）建設業法に規定する経営業務管理責任者及び営業所の専任技術者でないこと</w:t>
            </w:r>
          </w:p>
          <w:p w14:paraId="13E35B17" w14:textId="77777777" w:rsidR="003C44B9" w:rsidRPr="00831011" w:rsidRDefault="003C44B9" w:rsidP="001C03F7">
            <w:pPr>
              <w:autoSpaceDE w:val="0"/>
              <w:autoSpaceDN w:val="0"/>
              <w:adjustRightInd w:val="0"/>
              <w:jc w:val="left"/>
              <w:rPr>
                <w:rFonts w:ascii="ＭＳ 明朝" w:eastAsia="ＭＳ 明朝" w:hAnsi="Times New Roman" w:cs="ＭＳ 明朝"/>
                <w:color w:val="FF0000"/>
                <w:kern w:val="0"/>
                <w:u w:val="single"/>
              </w:rPr>
            </w:pPr>
            <w:r w:rsidRPr="00050817">
              <w:rPr>
                <w:rFonts w:ascii="Times New Roman" w:eastAsia="ＭＳ 明朝" w:hAnsi="Times New Roman" w:hint="eastAsia"/>
                <w:color w:val="000000"/>
                <w:kern w:val="0"/>
                <w:sz w:val="20"/>
                <w:szCs w:val="20"/>
              </w:rPr>
              <w:t>（４）本工事，兼務する工事又は他の工事の現場代理人でないこと</w:t>
            </w:r>
          </w:p>
        </w:tc>
      </w:tr>
      <w:tr w:rsidR="003C44B9" w14:paraId="3E81C40E" w14:textId="77777777" w:rsidTr="001C03F7">
        <w:trPr>
          <w:trHeight w:val="411"/>
        </w:trPr>
        <w:tc>
          <w:tcPr>
            <w:tcW w:w="2313" w:type="dxa"/>
            <w:gridSpan w:val="2"/>
            <w:vAlign w:val="center"/>
          </w:tcPr>
          <w:p w14:paraId="31CC65F7" w14:textId="77777777" w:rsidR="003C44B9" w:rsidRDefault="003C44B9" w:rsidP="001C03F7">
            <w:pPr>
              <w:jc w:val="distribute"/>
            </w:pPr>
            <w:r>
              <w:rPr>
                <w:rFonts w:hint="eastAsia"/>
              </w:rPr>
              <w:t>工事名</w:t>
            </w:r>
          </w:p>
        </w:tc>
        <w:tc>
          <w:tcPr>
            <w:tcW w:w="7893" w:type="dxa"/>
            <w:gridSpan w:val="2"/>
            <w:vAlign w:val="center"/>
          </w:tcPr>
          <w:p w14:paraId="09709145" w14:textId="77777777" w:rsidR="003C44B9" w:rsidRDefault="003C44B9" w:rsidP="001C03F7">
            <w:pPr>
              <w:jc w:val="left"/>
            </w:pPr>
          </w:p>
        </w:tc>
      </w:tr>
      <w:tr w:rsidR="003C44B9" w14:paraId="5873BB2D" w14:textId="77777777" w:rsidTr="001C03F7">
        <w:trPr>
          <w:trHeight w:val="417"/>
        </w:trPr>
        <w:tc>
          <w:tcPr>
            <w:tcW w:w="2313" w:type="dxa"/>
            <w:gridSpan w:val="2"/>
            <w:vAlign w:val="center"/>
          </w:tcPr>
          <w:p w14:paraId="134B2B93" w14:textId="77777777" w:rsidR="003C44B9" w:rsidRDefault="003C44B9" w:rsidP="001C03F7">
            <w:pPr>
              <w:jc w:val="distribute"/>
            </w:pPr>
            <w:r>
              <w:rPr>
                <w:rFonts w:hint="eastAsia"/>
              </w:rPr>
              <w:t>工事場所</w:t>
            </w:r>
          </w:p>
        </w:tc>
        <w:tc>
          <w:tcPr>
            <w:tcW w:w="7893" w:type="dxa"/>
            <w:gridSpan w:val="2"/>
            <w:vAlign w:val="center"/>
          </w:tcPr>
          <w:p w14:paraId="45D35BC0" w14:textId="77777777" w:rsidR="003C44B9" w:rsidRDefault="003C44B9" w:rsidP="001C03F7">
            <w:pPr>
              <w:jc w:val="left"/>
            </w:pPr>
          </w:p>
        </w:tc>
      </w:tr>
      <w:tr w:rsidR="003C44B9" w14:paraId="155F3EB1" w14:textId="77777777" w:rsidTr="001C03F7">
        <w:trPr>
          <w:trHeight w:val="416"/>
        </w:trPr>
        <w:tc>
          <w:tcPr>
            <w:tcW w:w="2313" w:type="dxa"/>
            <w:gridSpan w:val="2"/>
            <w:vAlign w:val="center"/>
          </w:tcPr>
          <w:p w14:paraId="6AE092CC" w14:textId="77777777" w:rsidR="003C44B9" w:rsidRDefault="003C44B9" w:rsidP="001C03F7">
            <w:pPr>
              <w:jc w:val="distribute"/>
            </w:pPr>
            <w:r>
              <w:rPr>
                <w:rFonts w:hint="eastAsia"/>
              </w:rPr>
              <w:t>工期</w:t>
            </w:r>
          </w:p>
        </w:tc>
        <w:tc>
          <w:tcPr>
            <w:tcW w:w="7893" w:type="dxa"/>
            <w:gridSpan w:val="2"/>
            <w:vAlign w:val="center"/>
          </w:tcPr>
          <w:p w14:paraId="446C9A10" w14:textId="77777777" w:rsidR="003C44B9" w:rsidRDefault="003C44B9" w:rsidP="001C03F7">
            <w:pPr>
              <w:jc w:val="left"/>
            </w:pPr>
          </w:p>
        </w:tc>
      </w:tr>
      <w:tr w:rsidR="003C44B9" w14:paraId="1E572F26" w14:textId="77777777" w:rsidTr="001C03F7">
        <w:trPr>
          <w:trHeight w:val="405"/>
        </w:trPr>
        <w:tc>
          <w:tcPr>
            <w:tcW w:w="2313" w:type="dxa"/>
            <w:gridSpan w:val="2"/>
            <w:vAlign w:val="center"/>
          </w:tcPr>
          <w:p w14:paraId="01F4CED7" w14:textId="77777777" w:rsidR="003C44B9" w:rsidRDefault="003C44B9" w:rsidP="001C03F7">
            <w:pPr>
              <w:jc w:val="distribute"/>
            </w:pPr>
            <w:r>
              <w:rPr>
                <w:rFonts w:hint="eastAsia"/>
              </w:rPr>
              <w:t>請負金額</w:t>
            </w:r>
          </w:p>
        </w:tc>
        <w:tc>
          <w:tcPr>
            <w:tcW w:w="7893" w:type="dxa"/>
            <w:gridSpan w:val="2"/>
            <w:vAlign w:val="center"/>
          </w:tcPr>
          <w:p w14:paraId="27AFCCF9" w14:textId="77777777" w:rsidR="003C44B9" w:rsidRDefault="003C44B9" w:rsidP="001C03F7">
            <w:pPr>
              <w:jc w:val="left"/>
            </w:pPr>
          </w:p>
        </w:tc>
      </w:tr>
      <w:tr w:rsidR="003C44B9" w14:paraId="60C528DD" w14:textId="77777777" w:rsidTr="001C03F7">
        <w:trPr>
          <w:trHeight w:val="1002"/>
        </w:trPr>
        <w:tc>
          <w:tcPr>
            <w:tcW w:w="2313" w:type="dxa"/>
            <w:gridSpan w:val="2"/>
            <w:vAlign w:val="center"/>
          </w:tcPr>
          <w:p w14:paraId="11B88240" w14:textId="77777777" w:rsidR="003C44B9" w:rsidRDefault="003C44B9" w:rsidP="001C03F7">
            <w:pPr>
              <w:jc w:val="distribute"/>
            </w:pPr>
            <w:r>
              <w:rPr>
                <w:rFonts w:hint="eastAsia"/>
              </w:rPr>
              <w:t>工事概要</w:t>
            </w:r>
          </w:p>
        </w:tc>
        <w:tc>
          <w:tcPr>
            <w:tcW w:w="7893" w:type="dxa"/>
            <w:gridSpan w:val="2"/>
            <w:vAlign w:val="center"/>
          </w:tcPr>
          <w:p w14:paraId="6E6982A0" w14:textId="77777777" w:rsidR="003C44B9" w:rsidRDefault="003C44B9" w:rsidP="001C03F7">
            <w:pPr>
              <w:jc w:val="left"/>
            </w:pPr>
          </w:p>
        </w:tc>
      </w:tr>
      <w:tr w:rsidR="003C44B9" w14:paraId="1E59BC3A" w14:textId="77777777" w:rsidTr="001C03F7">
        <w:trPr>
          <w:trHeight w:val="458"/>
        </w:trPr>
        <w:tc>
          <w:tcPr>
            <w:tcW w:w="2313" w:type="dxa"/>
            <w:gridSpan w:val="2"/>
            <w:vAlign w:val="center"/>
          </w:tcPr>
          <w:p w14:paraId="06BD8021" w14:textId="77777777" w:rsidR="003C44B9" w:rsidRDefault="003C44B9" w:rsidP="001C03F7">
            <w:pPr>
              <w:jc w:val="distribute"/>
            </w:pPr>
            <w:r>
              <w:rPr>
                <w:rFonts w:hint="eastAsia"/>
              </w:rPr>
              <w:t>発注機関</w:t>
            </w:r>
          </w:p>
        </w:tc>
        <w:tc>
          <w:tcPr>
            <w:tcW w:w="4108" w:type="dxa"/>
            <w:vAlign w:val="center"/>
          </w:tcPr>
          <w:p w14:paraId="2EE91D4C" w14:textId="77777777" w:rsidR="003C44B9" w:rsidRDefault="003C44B9" w:rsidP="001C03F7">
            <w:pPr>
              <w:jc w:val="left"/>
            </w:pPr>
          </w:p>
        </w:tc>
        <w:tc>
          <w:tcPr>
            <w:tcW w:w="3785" w:type="dxa"/>
            <w:vAlign w:val="center"/>
          </w:tcPr>
          <w:p w14:paraId="4015C600" w14:textId="77777777" w:rsidR="003C44B9" w:rsidRDefault="003C44B9" w:rsidP="001C03F7">
            <w:pPr>
              <w:jc w:val="left"/>
            </w:pPr>
            <w:r>
              <w:rPr>
                <w:rFonts w:hint="eastAsia"/>
              </w:rPr>
              <w:t>連絡先</w:t>
            </w:r>
          </w:p>
        </w:tc>
      </w:tr>
      <w:tr w:rsidR="003C44B9" w14:paraId="5D0E8B85" w14:textId="77777777" w:rsidTr="001C03F7">
        <w:trPr>
          <w:trHeight w:val="495"/>
        </w:trPr>
        <w:tc>
          <w:tcPr>
            <w:tcW w:w="2313" w:type="dxa"/>
            <w:gridSpan w:val="2"/>
            <w:vAlign w:val="center"/>
          </w:tcPr>
          <w:p w14:paraId="7396C8D2" w14:textId="77777777" w:rsidR="003C44B9" w:rsidRDefault="003C44B9" w:rsidP="001C03F7">
            <w:pPr>
              <w:jc w:val="distribute"/>
            </w:pPr>
            <w:r>
              <w:rPr>
                <w:rFonts w:hint="eastAsia"/>
              </w:rPr>
              <w:t>監督員職氏名</w:t>
            </w:r>
          </w:p>
        </w:tc>
        <w:tc>
          <w:tcPr>
            <w:tcW w:w="7893" w:type="dxa"/>
            <w:gridSpan w:val="2"/>
            <w:vAlign w:val="center"/>
          </w:tcPr>
          <w:p w14:paraId="7AA312A0" w14:textId="77777777" w:rsidR="003C44B9" w:rsidRDefault="003C44B9" w:rsidP="001C03F7">
            <w:pPr>
              <w:jc w:val="left"/>
            </w:pPr>
          </w:p>
        </w:tc>
      </w:tr>
    </w:tbl>
    <w:p w14:paraId="120B4FDA" w14:textId="77777777" w:rsidR="003C44B9" w:rsidRPr="00435FFE" w:rsidRDefault="003C44B9" w:rsidP="000F42CA">
      <w:pPr>
        <w:ind w:leftChars="-400" w:left="-840" w:rightChars="-405" w:right="-850" w:firstLineChars="100" w:firstLine="190"/>
        <w:rPr>
          <w:rFonts w:ascii="ＭＳ 明朝" w:eastAsia="ＭＳ 明朝" w:hAnsi="ＭＳ 明朝" w:cs="ＭＳ 明朝"/>
          <w:sz w:val="19"/>
          <w:szCs w:val="19"/>
        </w:rPr>
      </w:pPr>
      <w:r w:rsidRPr="00435FFE">
        <w:rPr>
          <w:rFonts w:ascii="ＭＳ 明朝" w:eastAsia="ＭＳ 明朝" w:hAnsi="ＭＳ 明朝" w:cs="ＭＳ 明朝"/>
          <w:sz w:val="19"/>
          <w:szCs w:val="19"/>
        </w:rPr>
        <w:t>注１）届出者名は，契約前に提出する場合には入札参加者名を，契約後に提出する場合には受注者名を記載すること</w:t>
      </w:r>
    </w:p>
    <w:p w14:paraId="57030C33" w14:textId="77777777" w:rsidR="003C44B9" w:rsidRPr="00435FFE" w:rsidRDefault="003C44B9" w:rsidP="000F42CA">
      <w:pPr>
        <w:ind w:leftChars="-400" w:left="-840" w:rightChars="-405" w:right="-850" w:firstLineChars="100" w:firstLine="190"/>
        <w:rPr>
          <w:rFonts w:ascii="ＭＳ 明朝" w:eastAsia="ＭＳ 明朝" w:hAnsi="ＭＳ 明朝" w:cs="ＭＳ 明朝"/>
          <w:sz w:val="19"/>
          <w:szCs w:val="19"/>
        </w:rPr>
      </w:pPr>
      <w:r w:rsidRPr="00435FFE">
        <w:rPr>
          <w:rFonts w:ascii="ＭＳ 明朝" w:eastAsia="ＭＳ 明朝" w:hAnsi="ＭＳ 明朝" w:cs="ＭＳ 明朝"/>
          <w:sz w:val="19"/>
          <w:szCs w:val="19"/>
        </w:rPr>
        <w:t>注２）契約前に提出する場合，工期の欄には想定される工期を，請負金額の欄には予定価格を記載すること</w:t>
      </w:r>
    </w:p>
    <w:p w14:paraId="2AF7EE99" w14:textId="77777777" w:rsidR="000F42CA" w:rsidRDefault="003C44B9" w:rsidP="000F42CA">
      <w:pPr>
        <w:ind w:leftChars="-400" w:left="-840" w:rightChars="-405" w:right="-850" w:firstLineChars="100" w:firstLine="190"/>
        <w:rPr>
          <w:rFonts w:ascii="ＭＳ 明朝" w:eastAsia="ＭＳ 明朝" w:hAnsi="ＭＳ 明朝" w:cs="ＭＳ 明朝"/>
          <w:sz w:val="19"/>
          <w:szCs w:val="19"/>
        </w:rPr>
      </w:pPr>
      <w:r w:rsidRPr="00435FFE">
        <w:rPr>
          <w:rFonts w:ascii="ＭＳ 明朝" w:eastAsia="ＭＳ 明朝" w:hAnsi="ＭＳ 明朝" w:cs="ＭＳ 明朝"/>
          <w:sz w:val="19"/>
          <w:szCs w:val="19"/>
        </w:rPr>
        <w:t>注３）</w:t>
      </w:r>
      <w:r w:rsidRPr="00435FFE">
        <w:rPr>
          <w:rFonts w:ascii="ＭＳ 明朝" w:eastAsia="ＭＳ 明朝" w:hAnsi="ＭＳ 明朝" w:cs="ＭＳ 明朝" w:hint="eastAsia"/>
          <w:sz w:val="19"/>
          <w:szCs w:val="19"/>
        </w:rPr>
        <w:t>兼務する工事に係る位置図，工程表を合わせて提出すること</w:t>
      </w:r>
    </w:p>
    <w:p w14:paraId="048936E8" w14:textId="77777777" w:rsidR="00FA14DC" w:rsidRDefault="003C44B9" w:rsidP="000F42CA">
      <w:pPr>
        <w:ind w:leftChars="-400" w:left="-840" w:rightChars="-405" w:right="-850" w:firstLineChars="100" w:firstLine="190"/>
        <w:rPr>
          <w:rFonts w:ascii="ＭＳ 明朝" w:eastAsia="ＭＳ 明朝" w:hAnsi="ＭＳ 明朝" w:cs="ＭＳ 明朝"/>
          <w:sz w:val="19"/>
          <w:szCs w:val="19"/>
        </w:rPr>
      </w:pPr>
      <w:r w:rsidRPr="00435FFE">
        <w:rPr>
          <w:rFonts w:ascii="ＭＳ 明朝" w:eastAsia="ＭＳ 明朝" w:hAnsi="ＭＳ 明朝" w:cs="ＭＳ 明朝"/>
          <w:sz w:val="19"/>
          <w:szCs w:val="19"/>
        </w:rPr>
        <w:t>注４）</w:t>
      </w:r>
      <w:r w:rsidRPr="00435FFE">
        <w:rPr>
          <w:rFonts w:ascii="ＭＳ 明朝" w:eastAsia="ＭＳ 明朝" w:hAnsi="ＭＳ 明朝" w:cs="ＭＳ 明朝" w:hint="eastAsia"/>
          <w:sz w:val="19"/>
          <w:szCs w:val="19"/>
        </w:rPr>
        <w:t>兼務する工事件数が２件より多い場合には適宜行を追加して記載すること</w:t>
      </w:r>
    </w:p>
    <w:p w14:paraId="1F0C1529" w14:textId="77777777" w:rsidR="000C7406" w:rsidRPr="00435FFE" w:rsidRDefault="000C7406" w:rsidP="000C7406">
      <w:pPr>
        <w:ind w:leftChars="-273" w:left="-573" w:rightChars="-405" w:right="-850" w:firstLineChars="100" w:firstLine="190"/>
        <w:rPr>
          <w:rFonts w:ascii="ＭＳ 明朝" w:eastAsia="ＭＳ 明朝" w:hAnsi="ＭＳ 明朝" w:cs="ＭＳ 明朝"/>
          <w:sz w:val="19"/>
          <w:szCs w:val="19"/>
        </w:rPr>
      </w:pPr>
      <w:r w:rsidRPr="00435FFE">
        <w:rPr>
          <w:rFonts w:ascii="ＭＳ 明朝" w:eastAsia="ＭＳ 明朝" w:hAnsi="ＭＳ 明朝" w:cs="ＭＳ 明朝"/>
          <w:sz w:val="19"/>
          <w:szCs w:val="19"/>
        </w:rPr>
        <w:br w:type="page"/>
      </w:r>
    </w:p>
    <w:p w14:paraId="177A80F0" w14:textId="77777777" w:rsidR="00A77EE5" w:rsidRPr="00A77EE5" w:rsidRDefault="00A77EE5" w:rsidP="00A77EE5">
      <w:pPr>
        <w:rPr>
          <w:rFonts w:ascii="ＭＳ ゴシック" w:eastAsia="ＭＳ ゴシック" w:hAnsi="ＭＳ ゴシック" w:cs="Times New Roman"/>
        </w:rPr>
      </w:pPr>
    </w:p>
    <w:tbl>
      <w:tblPr>
        <w:tblpPr w:leftFromText="142" w:rightFromText="142" w:vertAnchor="page" w:horzAnchor="margin" w:tblpXSpec="right" w:tblpY="5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tblGrid>
      <w:tr w:rsidR="00A77EE5" w:rsidRPr="00A77EE5" w14:paraId="52F67F21" w14:textId="77777777" w:rsidTr="00835261">
        <w:tc>
          <w:tcPr>
            <w:tcW w:w="6345" w:type="dxa"/>
            <w:shd w:val="clear" w:color="auto" w:fill="auto"/>
          </w:tcPr>
          <w:p w14:paraId="51B146E9" w14:textId="77777777" w:rsidR="00A77EE5" w:rsidRPr="00A77EE5" w:rsidRDefault="00A77EE5" w:rsidP="00A77EE5">
            <w:pPr>
              <w:rPr>
                <w:rFonts w:ascii="Century" w:eastAsia="ＭＳ 明朝" w:hAnsi="ＭＳ 明朝" w:cs="Times New Roman"/>
                <w:sz w:val="20"/>
              </w:rPr>
            </w:pPr>
            <w:r w:rsidRPr="00A77EE5">
              <w:rPr>
                <w:rFonts w:ascii="Century" w:eastAsia="ＭＳ 明朝" w:hAnsi="ＭＳ 明朝" w:cs="Times New Roman" w:hint="eastAsia"/>
                <w:sz w:val="20"/>
              </w:rPr>
              <w:t>本件責任者：氏名　　　　　　連絡先</w:t>
            </w:r>
          </w:p>
          <w:p w14:paraId="18FA3CAD" w14:textId="77777777" w:rsidR="00A77EE5" w:rsidRPr="00A77EE5" w:rsidRDefault="00A77EE5" w:rsidP="00A77EE5">
            <w:pPr>
              <w:rPr>
                <w:rFonts w:ascii="ＭＳ ゴシック" w:eastAsia="PMingLiU" w:hAnsi="Century" w:cs="Times New Roman"/>
                <w:lang w:eastAsia="zh-TW"/>
              </w:rPr>
            </w:pPr>
            <w:r w:rsidRPr="00A77EE5">
              <w:rPr>
                <w:rFonts w:ascii="Century" w:eastAsia="ＭＳ 明朝" w:hAnsi="ＭＳ 明朝" w:cs="Times New Roman" w:hint="eastAsia"/>
                <w:sz w:val="20"/>
              </w:rPr>
              <w:t>担　当　者：氏名　　　　　　連絡先</w:t>
            </w:r>
          </w:p>
        </w:tc>
      </w:tr>
    </w:tbl>
    <w:p w14:paraId="13A6EBDA" w14:textId="77777777" w:rsidR="00A77EE5" w:rsidRPr="00A77EE5" w:rsidRDefault="00A77EE5" w:rsidP="00A77EE5">
      <w:pPr>
        <w:spacing w:after="55" w:line="220" w:lineRule="exact"/>
        <w:ind w:right="75"/>
        <w:rPr>
          <w:rFonts w:ascii="ＭＳ 明朝" w:eastAsia="ＭＳ 明朝" w:hAnsi="ＭＳ 明朝" w:cs="ＭＳ 明朝"/>
          <w:sz w:val="19"/>
          <w:szCs w:val="19"/>
        </w:rPr>
      </w:pPr>
    </w:p>
    <w:p w14:paraId="38ACB86B" w14:textId="77777777" w:rsidR="00A77EE5" w:rsidRPr="00A77EE5" w:rsidRDefault="00A77EE5" w:rsidP="00A77EE5">
      <w:pPr>
        <w:spacing w:after="55" w:line="220" w:lineRule="exact"/>
        <w:ind w:right="75"/>
        <w:rPr>
          <w:rFonts w:ascii="ＭＳ 明朝" w:eastAsia="ＭＳ 明朝" w:hAnsi="ＭＳ 明朝" w:cs="ＭＳ 明朝"/>
          <w:sz w:val="19"/>
          <w:szCs w:val="19"/>
        </w:rPr>
      </w:pPr>
    </w:p>
    <w:p w14:paraId="5577FD5D" w14:textId="05B2D547" w:rsidR="00A77EE5" w:rsidRPr="00A77EE5" w:rsidRDefault="00A77EE5" w:rsidP="00A77EE5">
      <w:pPr>
        <w:spacing w:after="55" w:line="220" w:lineRule="exact"/>
        <w:ind w:right="75"/>
        <w:rPr>
          <w:rFonts w:ascii="ＭＳ 明朝" w:eastAsia="ＭＳ 明朝" w:hAnsi="ＭＳ 明朝" w:cs="ＭＳ 明朝"/>
          <w:sz w:val="19"/>
          <w:szCs w:val="19"/>
        </w:rPr>
      </w:pPr>
      <w:r w:rsidRPr="00A77EE5">
        <w:rPr>
          <w:rFonts w:ascii="ＭＳ 明朝" w:eastAsia="ＭＳ 明朝" w:hAnsi="ＭＳ 明朝" w:cs="ＭＳ 明朝"/>
          <w:sz w:val="19"/>
          <w:szCs w:val="19"/>
        </w:rPr>
        <w:t>（別添様式）</w:t>
      </w:r>
      <w:r w:rsidRPr="00A77EE5">
        <w:rPr>
          <w:rFonts w:ascii="Century" w:eastAsia="Century" w:hAnsi="Century" w:cs="Century"/>
          <w:sz w:val="19"/>
          <w:szCs w:val="19"/>
        </w:rPr>
        <w:t xml:space="preserve">  </w:t>
      </w:r>
      <w:r w:rsidRPr="00A77EE5">
        <w:rPr>
          <w:rFonts w:ascii="ＭＳ 明朝" w:eastAsia="ＭＳ 明朝" w:hAnsi="ＭＳ 明朝" w:cs="ＭＳ 明朝" w:hint="eastAsia"/>
          <w:sz w:val="19"/>
          <w:szCs w:val="19"/>
        </w:rPr>
        <w:t xml:space="preserve">　　　　　　　　　　　　　　　　　　　　</w:t>
      </w:r>
    </w:p>
    <w:p w14:paraId="773FB398" w14:textId="77777777" w:rsidR="00A77EE5" w:rsidRPr="00A77EE5" w:rsidRDefault="00A77EE5" w:rsidP="00A77EE5">
      <w:pPr>
        <w:spacing w:after="55" w:line="220" w:lineRule="exact"/>
        <w:ind w:right="75"/>
        <w:jc w:val="right"/>
        <w:rPr>
          <w:rFonts w:ascii="ＭＳ 明朝" w:eastAsia="ＭＳ 明朝" w:hAnsi="ＭＳ 明朝" w:cs="ＭＳ 明朝"/>
          <w:sz w:val="16"/>
        </w:rPr>
      </w:pPr>
      <w:r w:rsidRPr="00A77EE5">
        <w:rPr>
          <w:rFonts w:ascii="ＭＳ 明朝" w:eastAsia="ＭＳ 明朝" w:hAnsi="ＭＳ 明朝" w:cs="ＭＳ 明朝" w:hint="eastAsia"/>
          <w:sz w:val="19"/>
          <w:szCs w:val="19"/>
        </w:rPr>
        <w:t xml:space="preserve">　　　　　　　　　　　</w:t>
      </w:r>
      <w:r w:rsidRPr="00A77EE5">
        <w:rPr>
          <w:rFonts w:ascii="ＭＳ 明朝" w:eastAsia="ＭＳ 明朝" w:hAnsi="ＭＳ 明朝" w:cs="ＭＳ 明朝"/>
          <w:sz w:val="16"/>
        </w:rPr>
        <w:t>年</w:t>
      </w:r>
      <w:r w:rsidRPr="00A77EE5">
        <w:rPr>
          <w:rFonts w:ascii="ＭＳ 明朝" w:eastAsia="ＭＳ 明朝" w:hAnsi="ＭＳ 明朝" w:cs="ＭＳ 明朝" w:hint="eastAsia"/>
          <w:sz w:val="16"/>
        </w:rPr>
        <w:t xml:space="preserve">　　　　</w:t>
      </w:r>
      <w:r w:rsidRPr="00A77EE5">
        <w:rPr>
          <w:rFonts w:ascii="ＭＳ 明朝" w:eastAsia="ＭＳ 明朝" w:hAnsi="ＭＳ 明朝" w:cs="ＭＳ 明朝"/>
          <w:sz w:val="16"/>
        </w:rPr>
        <w:t>月</w:t>
      </w:r>
      <w:r w:rsidRPr="00A77EE5">
        <w:rPr>
          <w:rFonts w:ascii="ＭＳ 明朝" w:eastAsia="ＭＳ 明朝" w:hAnsi="ＭＳ 明朝" w:cs="ＭＳ 明朝" w:hint="eastAsia"/>
          <w:sz w:val="16"/>
        </w:rPr>
        <w:t xml:space="preserve">　　　　日</w:t>
      </w:r>
    </w:p>
    <w:p w14:paraId="61D9D41D" w14:textId="77777777" w:rsidR="00A77EE5" w:rsidRPr="00A77EE5" w:rsidRDefault="00A77EE5" w:rsidP="00A77EE5">
      <w:pPr>
        <w:tabs>
          <w:tab w:val="center" w:pos="4842"/>
        </w:tabs>
        <w:spacing w:line="220" w:lineRule="exact"/>
        <w:rPr>
          <w:rFonts w:ascii="Century" w:eastAsia="ＭＳ 明朝" w:hAnsi="Century" w:cs="Times New Roman"/>
        </w:rPr>
      </w:pPr>
      <w:r w:rsidRPr="00A77EE5">
        <w:rPr>
          <w:rFonts w:ascii="Century" w:eastAsia="Century" w:hAnsi="Century" w:cs="Century"/>
          <w:sz w:val="28"/>
          <w:vertAlign w:val="superscript"/>
        </w:rPr>
        <w:t xml:space="preserve"> </w:t>
      </w:r>
      <w:r w:rsidRPr="00A77EE5">
        <w:rPr>
          <w:rFonts w:ascii="Century" w:eastAsia="Century" w:hAnsi="Century" w:cs="Century"/>
          <w:sz w:val="28"/>
          <w:vertAlign w:val="superscript"/>
        </w:rPr>
        <w:tab/>
      </w:r>
      <w:r w:rsidRPr="00A77EE5">
        <w:rPr>
          <w:rFonts w:ascii="ＭＳ 明朝" w:eastAsia="ＭＳ 明朝" w:hAnsi="ＭＳ 明朝" w:cs="ＭＳ 明朝"/>
          <w:sz w:val="20"/>
          <w:szCs w:val="21"/>
        </w:rPr>
        <w:t>専任特例１号の場合の監理技術者等の配置に関する届出書</w:t>
      </w:r>
    </w:p>
    <w:p w14:paraId="7CAB4D26" w14:textId="77777777" w:rsidR="00A77EE5" w:rsidRPr="00A77EE5" w:rsidRDefault="00A77EE5" w:rsidP="00A77EE5">
      <w:pPr>
        <w:spacing w:after="1" w:line="220" w:lineRule="exact"/>
        <w:ind w:left="166"/>
        <w:jc w:val="center"/>
        <w:rPr>
          <w:rFonts w:ascii="ＭＳ 明朝" w:eastAsia="ＭＳ 明朝" w:hAnsi="ＭＳ 明朝" w:cs="ＭＳ 明朝"/>
          <w:sz w:val="16"/>
        </w:rPr>
      </w:pPr>
      <w:r w:rsidRPr="00A77EE5">
        <w:rPr>
          <w:rFonts w:ascii="ＭＳ 明朝" w:eastAsia="ＭＳ 明朝" w:hAnsi="ＭＳ 明朝" w:cs="ＭＳ 明朝"/>
          <w:sz w:val="16"/>
        </w:rPr>
        <w:t>（省令</w:t>
      </w:r>
      <w:r w:rsidRPr="00A77EE5">
        <w:rPr>
          <w:rFonts w:ascii="ＭＳ 明朝" w:eastAsia="ＭＳ 明朝" w:hAnsi="ＭＳ 明朝" w:cs="ＭＳ 明朝" w:hint="eastAsia"/>
          <w:sz w:val="16"/>
          <w:vertAlign w:val="superscript"/>
        </w:rPr>
        <w:t>※1</w:t>
      </w:r>
      <w:r w:rsidRPr="00A77EE5">
        <w:rPr>
          <w:rFonts w:ascii="ＭＳ 明朝" w:eastAsia="ＭＳ 明朝" w:hAnsi="ＭＳ 明朝" w:cs="ＭＳ 明朝"/>
          <w:sz w:val="16"/>
        </w:rPr>
        <w:t xml:space="preserve"> 17条の2又は17条の5に基づく人員の配置を示す計画書）</w:t>
      </w:r>
    </w:p>
    <w:p w14:paraId="52BBAB3B" w14:textId="77777777" w:rsidR="00A77EE5" w:rsidRPr="00A77EE5" w:rsidRDefault="00A77EE5" w:rsidP="00A77EE5">
      <w:pPr>
        <w:spacing w:after="1" w:line="220" w:lineRule="exact"/>
        <w:jc w:val="left"/>
        <w:rPr>
          <w:rFonts w:ascii="Century" w:eastAsia="ＭＳ 明朝" w:hAnsi="Century" w:cs="Times New Roman"/>
        </w:rPr>
      </w:pPr>
    </w:p>
    <w:tbl>
      <w:tblPr>
        <w:tblStyle w:val="TableGrid"/>
        <w:tblW w:w="10053" w:type="dxa"/>
        <w:tblInd w:w="-434" w:type="dxa"/>
        <w:tblCellMar>
          <w:top w:w="33" w:type="dxa"/>
          <w:right w:w="46" w:type="dxa"/>
        </w:tblCellMar>
        <w:tblLook w:val="04A0" w:firstRow="1" w:lastRow="0" w:firstColumn="1" w:lastColumn="0" w:noHBand="0" w:noVBand="1"/>
      </w:tblPr>
      <w:tblGrid>
        <w:gridCol w:w="1417"/>
        <w:gridCol w:w="965"/>
        <w:gridCol w:w="451"/>
        <w:gridCol w:w="694"/>
        <w:gridCol w:w="15"/>
        <w:gridCol w:w="681"/>
        <w:gridCol w:w="453"/>
        <w:gridCol w:w="492"/>
        <w:gridCol w:w="612"/>
        <w:gridCol w:w="958"/>
        <w:gridCol w:w="38"/>
        <w:gridCol w:w="696"/>
        <w:gridCol w:w="429"/>
        <w:gridCol w:w="2152"/>
      </w:tblGrid>
      <w:tr w:rsidR="00A77EE5" w:rsidRPr="00A77EE5" w14:paraId="585548AC" w14:textId="77777777" w:rsidTr="00835261">
        <w:trPr>
          <w:trHeight w:val="255"/>
        </w:trPr>
        <w:tc>
          <w:tcPr>
            <w:tcW w:w="1419" w:type="dxa"/>
            <w:tcBorders>
              <w:top w:val="single" w:sz="6" w:space="0" w:color="000000"/>
              <w:left w:val="single" w:sz="6" w:space="0" w:color="000000"/>
              <w:bottom w:val="single" w:sz="6" w:space="0" w:color="000000"/>
              <w:right w:val="single" w:sz="5" w:space="0" w:color="000000"/>
            </w:tcBorders>
          </w:tcPr>
          <w:p w14:paraId="04A4DD2A" w14:textId="77777777" w:rsidR="00A77EE5" w:rsidRPr="00A77EE5" w:rsidRDefault="00A77EE5" w:rsidP="00A77EE5">
            <w:pPr>
              <w:spacing w:line="200" w:lineRule="exact"/>
              <w:ind w:left="34"/>
              <w:rPr>
                <w:rFonts w:ascii="Century" w:eastAsia="ＭＳ 明朝" w:hAnsi="Century" w:cs="Times New Roman"/>
              </w:rPr>
            </w:pPr>
            <w:r w:rsidRPr="00A77EE5">
              <w:rPr>
                <w:rFonts w:ascii="ＭＳ 明朝" w:eastAsia="ＭＳ 明朝" w:hAnsi="ＭＳ 明朝" w:cs="ＭＳ 明朝"/>
                <w:sz w:val="18"/>
              </w:rPr>
              <w:t>対象期間</w:t>
            </w:r>
          </w:p>
        </w:tc>
        <w:tc>
          <w:tcPr>
            <w:tcW w:w="966" w:type="dxa"/>
            <w:tcBorders>
              <w:top w:val="single" w:sz="6" w:space="0" w:color="000000"/>
              <w:left w:val="single" w:sz="5" w:space="0" w:color="000000"/>
              <w:bottom w:val="single" w:sz="6" w:space="0" w:color="000000"/>
              <w:right w:val="nil"/>
            </w:tcBorders>
          </w:tcPr>
          <w:p w14:paraId="43C548DC" w14:textId="77777777" w:rsidR="00A77EE5" w:rsidRPr="00A77EE5" w:rsidRDefault="00A77EE5" w:rsidP="00A77EE5">
            <w:pPr>
              <w:spacing w:line="200" w:lineRule="exact"/>
              <w:ind w:left="158"/>
              <w:rPr>
                <w:rFonts w:ascii="Century" w:eastAsia="ＭＳ 明朝" w:hAnsi="Century" w:cs="Times New Roman"/>
              </w:rPr>
            </w:pPr>
            <w:r w:rsidRPr="00A77EE5">
              <w:rPr>
                <w:rFonts w:ascii="ＭＳ 明朝" w:eastAsia="ＭＳ 明朝" w:hAnsi="ＭＳ 明朝" w:cs="ＭＳ 明朝"/>
                <w:sz w:val="18"/>
              </w:rPr>
              <w:t>令和</w:t>
            </w:r>
          </w:p>
        </w:tc>
        <w:tc>
          <w:tcPr>
            <w:tcW w:w="451" w:type="dxa"/>
            <w:tcBorders>
              <w:top w:val="single" w:sz="6" w:space="0" w:color="000000"/>
              <w:left w:val="nil"/>
              <w:bottom w:val="single" w:sz="6" w:space="0" w:color="000000"/>
              <w:right w:val="nil"/>
            </w:tcBorders>
          </w:tcPr>
          <w:p w14:paraId="0288E708" w14:textId="77777777" w:rsidR="00A77EE5" w:rsidRPr="00A77EE5" w:rsidRDefault="00A77EE5" w:rsidP="00A77EE5">
            <w:pPr>
              <w:spacing w:line="200" w:lineRule="exact"/>
              <w:rPr>
                <w:rFonts w:ascii="Century" w:eastAsia="ＭＳ 明朝" w:hAnsi="Century" w:cs="Times New Roman"/>
              </w:rPr>
            </w:pPr>
          </w:p>
        </w:tc>
        <w:tc>
          <w:tcPr>
            <w:tcW w:w="694" w:type="dxa"/>
            <w:tcBorders>
              <w:top w:val="single" w:sz="6" w:space="0" w:color="000000"/>
              <w:left w:val="nil"/>
              <w:bottom w:val="single" w:sz="6" w:space="0" w:color="000000"/>
              <w:right w:val="nil"/>
            </w:tcBorders>
          </w:tcPr>
          <w:p w14:paraId="5913DFD8" w14:textId="77777777" w:rsidR="00A77EE5" w:rsidRPr="00A77EE5" w:rsidRDefault="00A77EE5" w:rsidP="00A77EE5">
            <w:pPr>
              <w:spacing w:line="200" w:lineRule="exact"/>
              <w:rPr>
                <w:rFonts w:ascii="Century" w:eastAsia="ＭＳ 明朝" w:hAnsi="Century" w:cs="Times New Roman"/>
              </w:rPr>
            </w:pPr>
            <w:r w:rsidRPr="00A77EE5">
              <w:rPr>
                <w:rFonts w:ascii="ＭＳ 明朝" w:eastAsia="ＭＳ 明朝" w:hAnsi="ＭＳ 明朝" w:cs="ＭＳ 明朝"/>
                <w:sz w:val="18"/>
              </w:rPr>
              <w:t>年</w:t>
            </w:r>
          </w:p>
        </w:tc>
        <w:tc>
          <w:tcPr>
            <w:tcW w:w="696" w:type="dxa"/>
            <w:gridSpan w:val="2"/>
            <w:tcBorders>
              <w:top w:val="single" w:sz="6" w:space="0" w:color="000000"/>
              <w:left w:val="nil"/>
              <w:bottom w:val="single" w:sz="6" w:space="0" w:color="000000"/>
              <w:right w:val="nil"/>
            </w:tcBorders>
          </w:tcPr>
          <w:p w14:paraId="6A7F3550" w14:textId="77777777" w:rsidR="00A77EE5" w:rsidRPr="00A77EE5" w:rsidRDefault="00A77EE5" w:rsidP="00A77EE5">
            <w:pPr>
              <w:spacing w:line="200" w:lineRule="exact"/>
              <w:rPr>
                <w:rFonts w:ascii="Century" w:eastAsia="ＭＳ 明朝" w:hAnsi="Century" w:cs="Times New Roman"/>
              </w:rPr>
            </w:pPr>
            <w:r w:rsidRPr="00A77EE5">
              <w:rPr>
                <w:rFonts w:ascii="ＭＳ 明朝" w:eastAsia="ＭＳ 明朝" w:hAnsi="ＭＳ 明朝" w:cs="ＭＳ 明朝"/>
                <w:sz w:val="18"/>
              </w:rPr>
              <w:t>月</w:t>
            </w:r>
          </w:p>
        </w:tc>
        <w:tc>
          <w:tcPr>
            <w:tcW w:w="449" w:type="dxa"/>
            <w:tcBorders>
              <w:top w:val="single" w:sz="6" w:space="0" w:color="000000"/>
              <w:left w:val="nil"/>
              <w:bottom w:val="single" w:sz="6" w:space="0" w:color="000000"/>
              <w:right w:val="nil"/>
            </w:tcBorders>
          </w:tcPr>
          <w:p w14:paraId="2D2D38B9" w14:textId="77777777" w:rsidR="00A77EE5" w:rsidRPr="00A77EE5" w:rsidRDefault="00A77EE5" w:rsidP="00A77EE5">
            <w:pPr>
              <w:spacing w:line="200" w:lineRule="exact"/>
              <w:rPr>
                <w:rFonts w:ascii="Century" w:eastAsia="ＭＳ 明朝" w:hAnsi="Century" w:cs="Times New Roman"/>
              </w:rPr>
            </w:pPr>
            <w:r w:rsidRPr="00A77EE5">
              <w:rPr>
                <w:rFonts w:ascii="ＭＳ 明朝" w:eastAsia="ＭＳ 明朝" w:hAnsi="ＭＳ 明朝" w:cs="ＭＳ 明朝"/>
                <w:sz w:val="18"/>
              </w:rPr>
              <w:t>日</w:t>
            </w:r>
          </w:p>
        </w:tc>
        <w:tc>
          <w:tcPr>
            <w:tcW w:w="492" w:type="dxa"/>
            <w:tcBorders>
              <w:top w:val="single" w:sz="6" w:space="0" w:color="000000"/>
              <w:left w:val="nil"/>
              <w:bottom w:val="single" w:sz="6" w:space="0" w:color="000000"/>
              <w:right w:val="nil"/>
            </w:tcBorders>
          </w:tcPr>
          <w:p w14:paraId="3AE5D1F2" w14:textId="77777777" w:rsidR="00A77EE5" w:rsidRPr="00A77EE5" w:rsidRDefault="00A77EE5" w:rsidP="00A77EE5">
            <w:pPr>
              <w:spacing w:line="200" w:lineRule="exact"/>
              <w:rPr>
                <w:rFonts w:ascii="Century" w:eastAsia="ＭＳ 明朝" w:hAnsi="Century" w:cs="Times New Roman"/>
              </w:rPr>
            </w:pPr>
            <w:r w:rsidRPr="00A77EE5">
              <w:rPr>
                <w:rFonts w:ascii="ＭＳ 明朝" w:eastAsia="ＭＳ 明朝" w:hAnsi="ＭＳ 明朝" w:cs="ＭＳ 明朝"/>
                <w:sz w:val="18"/>
              </w:rPr>
              <w:t>～</w:t>
            </w:r>
          </w:p>
        </w:tc>
        <w:tc>
          <w:tcPr>
            <w:tcW w:w="612" w:type="dxa"/>
            <w:tcBorders>
              <w:top w:val="single" w:sz="6" w:space="0" w:color="000000"/>
              <w:left w:val="nil"/>
              <w:bottom w:val="single" w:sz="6" w:space="0" w:color="000000"/>
              <w:right w:val="nil"/>
            </w:tcBorders>
          </w:tcPr>
          <w:p w14:paraId="1DB4085C" w14:textId="77777777" w:rsidR="00A77EE5" w:rsidRPr="00A77EE5" w:rsidRDefault="00A77EE5" w:rsidP="00A77EE5">
            <w:pPr>
              <w:spacing w:line="200" w:lineRule="exact"/>
              <w:rPr>
                <w:rFonts w:ascii="Century" w:eastAsia="ＭＳ 明朝" w:hAnsi="Century" w:cs="Times New Roman"/>
              </w:rPr>
            </w:pPr>
            <w:r w:rsidRPr="00A77EE5">
              <w:rPr>
                <w:rFonts w:ascii="ＭＳ 明朝" w:eastAsia="ＭＳ 明朝" w:hAnsi="ＭＳ 明朝" w:cs="ＭＳ 明朝"/>
                <w:sz w:val="18"/>
              </w:rPr>
              <w:t>令和</w:t>
            </w:r>
          </w:p>
        </w:tc>
        <w:tc>
          <w:tcPr>
            <w:tcW w:w="996" w:type="dxa"/>
            <w:gridSpan w:val="2"/>
            <w:tcBorders>
              <w:top w:val="single" w:sz="6" w:space="0" w:color="000000"/>
              <w:left w:val="nil"/>
              <w:bottom w:val="single" w:sz="6" w:space="0" w:color="000000"/>
              <w:right w:val="nil"/>
            </w:tcBorders>
          </w:tcPr>
          <w:p w14:paraId="1EB163ED" w14:textId="77777777" w:rsidR="00A77EE5" w:rsidRPr="00A77EE5" w:rsidRDefault="00A77EE5" w:rsidP="00A77EE5">
            <w:pPr>
              <w:spacing w:line="200" w:lineRule="exact"/>
              <w:ind w:left="300"/>
              <w:rPr>
                <w:rFonts w:ascii="Century" w:eastAsia="ＭＳ 明朝" w:hAnsi="Century" w:cs="Times New Roman"/>
              </w:rPr>
            </w:pPr>
            <w:r w:rsidRPr="00A77EE5">
              <w:rPr>
                <w:rFonts w:ascii="ＭＳ 明朝" w:eastAsia="ＭＳ 明朝" w:hAnsi="ＭＳ 明朝" w:cs="ＭＳ 明朝"/>
                <w:sz w:val="18"/>
              </w:rPr>
              <w:t>年</w:t>
            </w:r>
          </w:p>
        </w:tc>
        <w:tc>
          <w:tcPr>
            <w:tcW w:w="696" w:type="dxa"/>
            <w:tcBorders>
              <w:top w:val="single" w:sz="6" w:space="0" w:color="000000"/>
              <w:left w:val="nil"/>
              <w:bottom w:val="single" w:sz="6" w:space="0" w:color="000000"/>
              <w:right w:val="nil"/>
            </w:tcBorders>
          </w:tcPr>
          <w:p w14:paraId="16533EE9" w14:textId="77777777" w:rsidR="00A77EE5" w:rsidRPr="00A77EE5" w:rsidRDefault="00A77EE5" w:rsidP="00A77EE5">
            <w:pPr>
              <w:spacing w:line="200" w:lineRule="exact"/>
              <w:rPr>
                <w:rFonts w:ascii="Century" w:eastAsia="ＭＳ 明朝" w:hAnsi="Century" w:cs="Times New Roman"/>
              </w:rPr>
            </w:pPr>
            <w:r w:rsidRPr="00A77EE5">
              <w:rPr>
                <w:rFonts w:ascii="ＭＳ 明朝" w:eastAsia="ＭＳ 明朝" w:hAnsi="ＭＳ 明朝" w:cs="ＭＳ 明朝"/>
                <w:sz w:val="18"/>
              </w:rPr>
              <w:t>月</w:t>
            </w:r>
          </w:p>
        </w:tc>
        <w:tc>
          <w:tcPr>
            <w:tcW w:w="429" w:type="dxa"/>
            <w:tcBorders>
              <w:top w:val="single" w:sz="6" w:space="0" w:color="000000"/>
              <w:left w:val="nil"/>
              <w:bottom w:val="single" w:sz="6" w:space="0" w:color="000000"/>
              <w:right w:val="single" w:sz="6" w:space="0" w:color="000000"/>
            </w:tcBorders>
          </w:tcPr>
          <w:p w14:paraId="12A132E2" w14:textId="77777777" w:rsidR="00A77EE5" w:rsidRPr="00A77EE5" w:rsidRDefault="00A77EE5" w:rsidP="00A77EE5">
            <w:pPr>
              <w:spacing w:line="200" w:lineRule="exact"/>
              <w:rPr>
                <w:rFonts w:ascii="Century" w:eastAsia="ＭＳ 明朝" w:hAnsi="Century" w:cs="Times New Roman"/>
              </w:rPr>
            </w:pPr>
            <w:r w:rsidRPr="00A77EE5">
              <w:rPr>
                <w:rFonts w:ascii="ＭＳ 明朝" w:eastAsia="ＭＳ 明朝" w:hAnsi="ＭＳ 明朝" w:cs="ＭＳ 明朝"/>
                <w:sz w:val="18"/>
              </w:rPr>
              <w:t>日</w:t>
            </w:r>
          </w:p>
        </w:tc>
        <w:tc>
          <w:tcPr>
            <w:tcW w:w="2153" w:type="dxa"/>
            <w:tcBorders>
              <w:top w:val="single" w:sz="6" w:space="0" w:color="000000"/>
              <w:left w:val="single" w:sz="6" w:space="0" w:color="000000"/>
              <w:bottom w:val="single" w:sz="6" w:space="0" w:color="000000"/>
              <w:right w:val="single" w:sz="6" w:space="0" w:color="000000"/>
            </w:tcBorders>
          </w:tcPr>
          <w:p w14:paraId="4D29D175" w14:textId="77777777" w:rsidR="00A77EE5" w:rsidRPr="00A77EE5" w:rsidRDefault="00A77EE5" w:rsidP="00A77EE5">
            <w:pPr>
              <w:spacing w:line="200" w:lineRule="exact"/>
              <w:rPr>
                <w:rFonts w:ascii="Century" w:eastAsia="ＭＳ 明朝" w:hAnsi="Century" w:cs="Times New Roman"/>
              </w:rPr>
            </w:pPr>
          </w:p>
        </w:tc>
      </w:tr>
      <w:tr w:rsidR="00A77EE5" w:rsidRPr="00A77EE5" w14:paraId="2B207A18" w14:textId="77777777" w:rsidTr="00835261">
        <w:trPr>
          <w:trHeight w:val="255"/>
        </w:trPr>
        <w:tc>
          <w:tcPr>
            <w:tcW w:w="1419" w:type="dxa"/>
            <w:vMerge w:val="restart"/>
            <w:tcBorders>
              <w:top w:val="single" w:sz="6" w:space="0" w:color="000000"/>
              <w:left w:val="single" w:sz="6" w:space="0" w:color="000000"/>
              <w:bottom w:val="single" w:sz="6" w:space="0" w:color="000000"/>
              <w:right w:val="single" w:sz="5" w:space="0" w:color="000000"/>
            </w:tcBorders>
          </w:tcPr>
          <w:p w14:paraId="5AD1E026" w14:textId="77777777" w:rsidR="00A77EE5" w:rsidRPr="00A77EE5" w:rsidRDefault="00A77EE5" w:rsidP="00A77EE5">
            <w:pPr>
              <w:spacing w:line="200" w:lineRule="exact"/>
              <w:rPr>
                <w:rFonts w:ascii="Century" w:eastAsia="ＭＳ 明朝" w:hAnsi="Century" w:cs="Times New Roman"/>
              </w:rPr>
            </w:pPr>
            <w:r w:rsidRPr="00A77EE5">
              <w:rPr>
                <w:rFonts w:ascii="ＭＳ 明朝" w:eastAsia="ＭＳ 明朝" w:hAnsi="ＭＳ 明朝" w:cs="ＭＳ 明朝"/>
                <w:sz w:val="18"/>
              </w:rPr>
              <w:t>建設業者</w:t>
            </w:r>
          </w:p>
        </w:tc>
        <w:tc>
          <w:tcPr>
            <w:tcW w:w="2126" w:type="dxa"/>
            <w:gridSpan w:val="4"/>
            <w:tcBorders>
              <w:top w:val="single" w:sz="6" w:space="0" w:color="000000"/>
              <w:left w:val="single" w:sz="5" w:space="0" w:color="000000"/>
              <w:bottom w:val="single" w:sz="6" w:space="0" w:color="000000"/>
              <w:right w:val="single" w:sz="6" w:space="0" w:color="000000"/>
            </w:tcBorders>
          </w:tcPr>
          <w:p w14:paraId="409100B3" w14:textId="77777777" w:rsidR="00A77EE5" w:rsidRPr="00A77EE5" w:rsidRDefault="00A77EE5" w:rsidP="00A77EE5">
            <w:pPr>
              <w:spacing w:line="200" w:lineRule="exact"/>
              <w:ind w:left="1"/>
              <w:rPr>
                <w:rFonts w:ascii="Century" w:eastAsia="ＭＳ 明朝" w:hAnsi="Century" w:cs="Times New Roman"/>
              </w:rPr>
            </w:pPr>
            <w:r w:rsidRPr="00A77EE5">
              <w:rPr>
                <w:rFonts w:ascii="ＭＳ 明朝" w:eastAsia="ＭＳ 明朝" w:hAnsi="ＭＳ 明朝" w:cs="ＭＳ 明朝"/>
                <w:sz w:val="18"/>
              </w:rPr>
              <w:t>名称</w:t>
            </w:r>
            <w:r w:rsidRPr="00A77EE5">
              <w:rPr>
                <w:rFonts w:ascii="ＭＳ 明朝" w:eastAsia="ＭＳ 明朝" w:hAnsi="ＭＳ 明朝" w:cs="ＭＳ 明朝"/>
                <w:sz w:val="15"/>
              </w:rPr>
              <w:t>（イ</w:t>
            </w:r>
            <w:r w:rsidRPr="00A77EE5">
              <w:rPr>
                <w:rFonts w:ascii="ＭＳ 明朝" w:eastAsia="ＭＳ 明朝" w:hAnsi="ＭＳ 明朝" w:cs="ＭＳ 明朝"/>
                <w:sz w:val="15"/>
                <w:vertAlign w:val="superscript"/>
              </w:rPr>
              <w:t>※2</w:t>
            </w:r>
            <w:r w:rsidRPr="00A77EE5">
              <w:rPr>
                <w:rFonts w:ascii="ＭＳ 明朝" w:eastAsia="ＭＳ 明朝" w:hAnsi="ＭＳ 明朝" w:cs="ＭＳ 明朝"/>
                <w:sz w:val="15"/>
              </w:rPr>
              <w:t>）</w:t>
            </w:r>
          </w:p>
        </w:tc>
        <w:tc>
          <w:tcPr>
            <w:tcW w:w="1134" w:type="dxa"/>
            <w:gridSpan w:val="2"/>
            <w:tcBorders>
              <w:top w:val="single" w:sz="6" w:space="0" w:color="000000"/>
              <w:left w:val="single" w:sz="6" w:space="0" w:color="000000"/>
              <w:bottom w:val="single" w:sz="6" w:space="0" w:color="000000"/>
              <w:right w:val="nil"/>
            </w:tcBorders>
          </w:tcPr>
          <w:p w14:paraId="15D4A647" w14:textId="77777777" w:rsidR="00A77EE5" w:rsidRPr="00A77EE5" w:rsidRDefault="00A77EE5" w:rsidP="00A77EE5">
            <w:pPr>
              <w:spacing w:line="200" w:lineRule="exact"/>
              <w:rPr>
                <w:rFonts w:ascii="Century" w:eastAsia="ＭＳ 明朝" w:hAnsi="Century" w:cs="Times New Roman"/>
              </w:rPr>
            </w:pPr>
          </w:p>
        </w:tc>
        <w:tc>
          <w:tcPr>
            <w:tcW w:w="3221" w:type="dxa"/>
            <w:gridSpan w:val="6"/>
            <w:tcBorders>
              <w:top w:val="single" w:sz="6" w:space="0" w:color="000000"/>
              <w:left w:val="nil"/>
              <w:bottom w:val="single" w:sz="6" w:space="0" w:color="000000"/>
              <w:right w:val="nil"/>
            </w:tcBorders>
          </w:tcPr>
          <w:p w14:paraId="19FB9DB4" w14:textId="77777777" w:rsidR="00A77EE5" w:rsidRPr="00A77EE5" w:rsidRDefault="00A77EE5" w:rsidP="00A77EE5">
            <w:pPr>
              <w:spacing w:line="200" w:lineRule="exact"/>
              <w:rPr>
                <w:rFonts w:ascii="Century" w:eastAsia="ＭＳ 明朝" w:hAnsi="Century" w:cs="Times New Roman"/>
              </w:rPr>
            </w:pPr>
          </w:p>
        </w:tc>
        <w:tc>
          <w:tcPr>
            <w:tcW w:w="2153" w:type="dxa"/>
            <w:tcBorders>
              <w:top w:val="single" w:sz="6" w:space="0" w:color="000000"/>
              <w:left w:val="nil"/>
              <w:bottom w:val="single" w:sz="6" w:space="0" w:color="000000"/>
              <w:right w:val="single" w:sz="6" w:space="0" w:color="000000"/>
            </w:tcBorders>
          </w:tcPr>
          <w:p w14:paraId="64DDC6CC" w14:textId="77777777" w:rsidR="00A77EE5" w:rsidRPr="00A77EE5" w:rsidRDefault="00A77EE5" w:rsidP="00A77EE5">
            <w:pPr>
              <w:spacing w:line="200" w:lineRule="exact"/>
              <w:rPr>
                <w:rFonts w:ascii="Century" w:eastAsia="ＭＳ 明朝" w:hAnsi="Century" w:cs="Times New Roman"/>
              </w:rPr>
            </w:pPr>
          </w:p>
        </w:tc>
      </w:tr>
      <w:tr w:rsidR="00A77EE5" w:rsidRPr="00A77EE5" w14:paraId="4C165A3E" w14:textId="77777777" w:rsidTr="00835261">
        <w:trPr>
          <w:trHeight w:val="255"/>
        </w:trPr>
        <w:tc>
          <w:tcPr>
            <w:tcW w:w="1419" w:type="dxa"/>
            <w:vMerge/>
            <w:tcBorders>
              <w:top w:val="nil"/>
              <w:left w:val="single" w:sz="6" w:space="0" w:color="000000"/>
              <w:bottom w:val="single" w:sz="6" w:space="0" w:color="000000"/>
              <w:right w:val="single" w:sz="5" w:space="0" w:color="000000"/>
            </w:tcBorders>
          </w:tcPr>
          <w:p w14:paraId="17F8B979" w14:textId="77777777" w:rsidR="00A77EE5" w:rsidRPr="00A77EE5" w:rsidRDefault="00A77EE5" w:rsidP="00A77EE5">
            <w:pPr>
              <w:spacing w:line="200" w:lineRule="exact"/>
              <w:rPr>
                <w:rFonts w:ascii="Century" w:eastAsia="ＭＳ 明朝" w:hAnsi="Century" w:cs="Times New Roman"/>
              </w:rPr>
            </w:pPr>
          </w:p>
        </w:tc>
        <w:tc>
          <w:tcPr>
            <w:tcW w:w="2126" w:type="dxa"/>
            <w:gridSpan w:val="4"/>
            <w:tcBorders>
              <w:top w:val="single" w:sz="6" w:space="0" w:color="000000"/>
              <w:left w:val="single" w:sz="5" w:space="0" w:color="000000"/>
              <w:bottom w:val="single" w:sz="6" w:space="0" w:color="000000"/>
              <w:right w:val="single" w:sz="6" w:space="0" w:color="000000"/>
            </w:tcBorders>
          </w:tcPr>
          <w:p w14:paraId="3BF006C3" w14:textId="77777777" w:rsidR="00A77EE5" w:rsidRPr="00A77EE5" w:rsidRDefault="00A77EE5" w:rsidP="00A77EE5">
            <w:pPr>
              <w:spacing w:line="200" w:lineRule="exact"/>
              <w:ind w:left="1"/>
              <w:rPr>
                <w:rFonts w:ascii="Century" w:eastAsia="ＭＳ 明朝" w:hAnsi="Century" w:cs="Times New Roman"/>
              </w:rPr>
            </w:pPr>
            <w:r w:rsidRPr="00A77EE5">
              <w:rPr>
                <w:rFonts w:ascii="ＭＳ 明朝" w:eastAsia="ＭＳ 明朝" w:hAnsi="ＭＳ 明朝" w:cs="ＭＳ 明朝"/>
                <w:sz w:val="18"/>
              </w:rPr>
              <w:t>所在地</w:t>
            </w:r>
            <w:r w:rsidRPr="00A77EE5">
              <w:rPr>
                <w:rFonts w:ascii="ＭＳ 明朝" w:eastAsia="ＭＳ 明朝" w:hAnsi="ＭＳ 明朝" w:cs="ＭＳ 明朝"/>
                <w:sz w:val="15"/>
              </w:rPr>
              <w:t>（イ）</w:t>
            </w:r>
          </w:p>
        </w:tc>
        <w:tc>
          <w:tcPr>
            <w:tcW w:w="1134" w:type="dxa"/>
            <w:gridSpan w:val="2"/>
            <w:tcBorders>
              <w:top w:val="single" w:sz="6" w:space="0" w:color="000000"/>
              <w:left w:val="single" w:sz="6" w:space="0" w:color="000000"/>
              <w:bottom w:val="single" w:sz="6" w:space="0" w:color="000000"/>
              <w:right w:val="nil"/>
            </w:tcBorders>
          </w:tcPr>
          <w:p w14:paraId="02403C56" w14:textId="77777777" w:rsidR="00A77EE5" w:rsidRPr="00A77EE5" w:rsidRDefault="00A77EE5" w:rsidP="00A77EE5">
            <w:pPr>
              <w:spacing w:line="200" w:lineRule="exact"/>
              <w:rPr>
                <w:rFonts w:ascii="Century" w:eastAsia="ＭＳ 明朝" w:hAnsi="Century" w:cs="Times New Roman"/>
              </w:rPr>
            </w:pPr>
          </w:p>
        </w:tc>
        <w:tc>
          <w:tcPr>
            <w:tcW w:w="3221" w:type="dxa"/>
            <w:gridSpan w:val="6"/>
            <w:tcBorders>
              <w:top w:val="single" w:sz="6" w:space="0" w:color="000000"/>
              <w:left w:val="nil"/>
              <w:bottom w:val="single" w:sz="6" w:space="0" w:color="000000"/>
              <w:right w:val="nil"/>
            </w:tcBorders>
          </w:tcPr>
          <w:p w14:paraId="75576C61" w14:textId="77777777" w:rsidR="00A77EE5" w:rsidRPr="00A77EE5" w:rsidRDefault="00A77EE5" w:rsidP="00A77EE5">
            <w:pPr>
              <w:spacing w:line="200" w:lineRule="exact"/>
              <w:rPr>
                <w:rFonts w:ascii="Century" w:eastAsia="ＭＳ 明朝" w:hAnsi="Century" w:cs="Times New Roman"/>
              </w:rPr>
            </w:pPr>
          </w:p>
        </w:tc>
        <w:tc>
          <w:tcPr>
            <w:tcW w:w="2153" w:type="dxa"/>
            <w:tcBorders>
              <w:top w:val="single" w:sz="6" w:space="0" w:color="000000"/>
              <w:left w:val="nil"/>
              <w:bottom w:val="single" w:sz="6" w:space="0" w:color="000000"/>
              <w:right w:val="single" w:sz="6" w:space="0" w:color="000000"/>
            </w:tcBorders>
          </w:tcPr>
          <w:p w14:paraId="35E5CDD6" w14:textId="77777777" w:rsidR="00A77EE5" w:rsidRPr="00A77EE5" w:rsidRDefault="00A77EE5" w:rsidP="00A77EE5">
            <w:pPr>
              <w:spacing w:line="200" w:lineRule="exact"/>
              <w:rPr>
                <w:rFonts w:ascii="Century" w:eastAsia="ＭＳ 明朝" w:hAnsi="Century" w:cs="Times New Roman"/>
              </w:rPr>
            </w:pPr>
          </w:p>
        </w:tc>
      </w:tr>
      <w:tr w:rsidR="00A77EE5" w:rsidRPr="00A77EE5" w14:paraId="6FF83559" w14:textId="77777777" w:rsidTr="00835261">
        <w:trPr>
          <w:trHeight w:val="255"/>
        </w:trPr>
        <w:tc>
          <w:tcPr>
            <w:tcW w:w="1419" w:type="dxa"/>
            <w:vMerge w:val="restart"/>
            <w:tcBorders>
              <w:top w:val="single" w:sz="6" w:space="0" w:color="000000"/>
              <w:left w:val="single" w:sz="6" w:space="0" w:color="000000"/>
              <w:bottom w:val="single" w:sz="6" w:space="0" w:color="000000"/>
              <w:right w:val="single" w:sz="5" w:space="0" w:color="000000"/>
            </w:tcBorders>
          </w:tcPr>
          <w:p w14:paraId="1090CBA7" w14:textId="77777777" w:rsidR="00A77EE5" w:rsidRPr="00A77EE5" w:rsidRDefault="00A77EE5" w:rsidP="00A77EE5">
            <w:pPr>
              <w:spacing w:line="200" w:lineRule="exact"/>
              <w:rPr>
                <w:rFonts w:ascii="Century" w:eastAsia="ＭＳ 明朝" w:hAnsi="Century" w:cs="Times New Roman"/>
              </w:rPr>
            </w:pPr>
            <w:r w:rsidRPr="00A77EE5">
              <w:rPr>
                <w:rFonts w:ascii="ＭＳ 明朝" w:eastAsia="ＭＳ 明朝" w:hAnsi="ＭＳ 明朝" w:cs="ＭＳ 明朝"/>
                <w:sz w:val="18"/>
              </w:rPr>
              <w:t>主任技術者又は監理技術者</w:t>
            </w:r>
            <w:r w:rsidRPr="00A77EE5">
              <w:rPr>
                <w:rFonts w:ascii="ＭＳ 明朝" w:eastAsia="ＭＳ 明朝" w:hAnsi="ＭＳ 明朝" w:cs="ＭＳ 明朝"/>
                <w:sz w:val="12"/>
              </w:rPr>
              <w:t>（営業所技術者又は特定営業所技術者）</w:t>
            </w:r>
          </w:p>
        </w:tc>
        <w:tc>
          <w:tcPr>
            <w:tcW w:w="2126" w:type="dxa"/>
            <w:gridSpan w:val="4"/>
            <w:tcBorders>
              <w:top w:val="single" w:sz="6" w:space="0" w:color="000000"/>
              <w:left w:val="single" w:sz="5" w:space="0" w:color="000000"/>
              <w:bottom w:val="single" w:sz="6" w:space="0" w:color="000000"/>
              <w:right w:val="single" w:sz="6" w:space="0" w:color="000000"/>
            </w:tcBorders>
          </w:tcPr>
          <w:p w14:paraId="1DE171F4" w14:textId="77777777" w:rsidR="00A77EE5" w:rsidRPr="00A77EE5" w:rsidRDefault="00A77EE5" w:rsidP="00A77EE5">
            <w:pPr>
              <w:spacing w:line="200" w:lineRule="exact"/>
              <w:ind w:left="1"/>
              <w:rPr>
                <w:rFonts w:ascii="Century" w:eastAsia="ＭＳ 明朝" w:hAnsi="Century" w:cs="Times New Roman"/>
              </w:rPr>
            </w:pPr>
            <w:r w:rsidRPr="00A77EE5">
              <w:rPr>
                <w:rFonts w:ascii="ＭＳ 明朝" w:eastAsia="ＭＳ 明朝" w:hAnsi="ＭＳ 明朝" w:cs="ＭＳ 明朝"/>
                <w:sz w:val="18"/>
              </w:rPr>
              <w:t>氏名</w:t>
            </w:r>
            <w:r w:rsidRPr="00A77EE5">
              <w:rPr>
                <w:rFonts w:ascii="ＭＳ 明朝" w:eastAsia="ＭＳ 明朝" w:hAnsi="ＭＳ 明朝" w:cs="ＭＳ 明朝"/>
                <w:sz w:val="15"/>
              </w:rPr>
              <w:t>（ロ）</w:t>
            </w:r>
          </w:p>
        </w:tc>
        <w:tc>
          <w:tcPr>
            <w:tcW w:w="1134" w:type="dxa"/>
            <w:gridSpan w:val="2"/>
            <w:tcBorders>
              <w:top w:val="single" w:sz="6" w:space="0" w:color="000000"/>
              <w:left w:val="single" w:sz="6" w:space="0" w:color="000000"/>
              <w:bottom w:val="single" w:sz="6" w:space="0" w:color="000000"/>
              <w:right w:val="nil"/>
            </w:tcBorders>
          </w:tcPr>
          <w:p w14:paraId="6CDD5E87" w14:textId="77777777" w:rsidR="00A77EE5" w:rsidRPr="00A77EE5" w:rsidRDefault="00A77EE5" w:rsidP="00A77EE5">
            <w:pPr>
              <w:spacing w:line="200" w:lineRule="exact"/>
              <w:rPr>
                <w:rFonts w:ascii="Century" w:eastAsia="ＭＳ 明朝" w:hAnsi="Century" w:cs="Times New Roman"/>
              </w:rPr>
            </w:pPr>
          </w:p>
        </w:tc>
        <w:tc>
          <w:tcPr>
            <w:tcW w:w="3221" w:type="dxa"/>
            <w:gridSpan w:val="6"/>
            <w:tcBorders>
              <w:top w:val="single" w:sz="6" w:space="0" w:color="000000"/>
              <w:left w:val="nil"/>
              <w:bottom w:val="single" w:sz="6" w:space="0" w:color="000000"/>
              <w:right w:val="nil"/>
            </w:tcBorders>
          </w:tcPr>
          <w:p w14:paraId="0380466D" w14:textId="77777777" w:rsidR="00A77EE5" w:rsidRPr="00A77EE5" w:rsidRDefault="00A77EE5" w:rsidP="00A77EE5">
            <w:pPr>
              <w:spacing w:line="200" w:lineRule="exact"/>
              <w:rPr>
                <w:rFonts w:ascii="Century" w:eastAsia="ＭＳ 明朝" w:hAnsi="Century" w:cs="Times New Roman"/>
              </w:rPr>
            </w:pPr>
          </w:p>
        </w:tc>
        <w:tc>
          <w:tcPr>
            <w:tcW w:w="2153" w:type="dxa"/>
            <w:tcBorders>
              <w:top w:val="single" w:sz="6" w:space="0" w:color="000000"/>
              <w:left w:val="nil"/>
              <w:bottom w:val="single" w:sz="6" w:space="0" w:color="000000"/>
              <w:right w:val="single" w:sz="6" w:space="0" w:color="000000"/>
            </w:tcBorders>
          </w:tcPr>
          <w:p w14:paraId="6B1A6DEE" w14:textId="77777777" w:rsidR="00A77EE5" w:rsidRPr="00A77EE5" w:rsidRDefault="00A77EE5" w:rsidP="00A77EE5">
            <w:pPr>
              <w:spacing w:line="200" w:lineRule="exact"/>
              <w:rPr>
                <w:rFonts w:ascii="Century" w:eastAsia="ＭＳ 明朝" w:hAnsi="Century" w:cs="Times New Roman"/>
              </w:rPr>
            </w:pPr>
          </w:p>
        </w:tc>
      </w:tr>
      <w:tr w:rsidR="00A77EE5" w:rsidRPr="00A77EE5" w14:paraId="23833DB8" w14:textId="77777777" w:rsidTr="00835261">
        <w:trPr>
          <w:trHeight w:val="255"/>
        </w:trPr>
        <w:tc>
          <w:tcPr>
            <w:tcW w:w="1419" w:type="dxa"/>
            <w:vMerge/>
            <w:tcBorders>
              <w:top w:val="nil"/>
              <w:left w:val="single" w:sz="6" w:space="0" w:color="000000"/>
              <w:bottom w:val="nil"/>
              <w:right w:val="single" w:sz="5" w:space="0" w:color="000000"/>
            </w:tcBorders>
          </w:tcPr>
          <w:p w14:paraId="20239B22" w14:textId="77777777" w:rsidR="00A77EE5" w:rsidRPr="00A77EE5" w:rsidRDefault="00A77EE5" w:rsidP="00A77EE5">
            <w:pPr>
              <w:spacing w:line="200" w:lineRule="exact"/>
              <w:rPr>
                <w:rFonts w:ascii="Century" w:eastAsia="ＭＳ 明朝" w:hAnsi="Century" w:cs="Times New Roman"/>
              </w:rPr>
            </w:pPr>
          </w:p>
        </w:tc>
        <w:tc>
          <w:tcPr>
            <w:tcW w:w="2126" w:type="dxa"/>
            <w:gridSpan w:val="4"/>
            <w:tcBorders>
              <w:top w:val="single" w:sz="6" w:space="0" w:color="000000"/>
              <w:left w:val="single" w:sz="5" w:space="0" w:color="000000"/>
              <w:bottom w:val="single" w:sz="6" w:space="0" w:color="000000"/>
              <w:right w:val="single" w:sz="6" w:space="0" w:color="000000"/>
            </w:tcBorders>
          </w:tcPr>
          <w:p w14:paraId="11032E50" w14:textId="77777777" w:rsidR="00A77EE5" w:rsidRPr="00A77EE5" w:rsidRDefault="00A77EE5" w:rsidP="00A77EE5">
            <w:pPr>
              <w:spacing w:line="200" w:lineRule="exact"/>
              <w:ind w:left="1"/>
              <w:rPr>
                <w:rFonts w:ascii="Century" w:eastAsia="ＭＳ 明朝" w:hAnsi="Century" w:cs="Times New Roman"/>
              </w:rPr>
            </w:pPr>
            <w:r w:rsidRPr="00A77EE5">
              <w:rPr>
                <w:rFonts w:ascii="ＭＳ 明朝" w:eastAsia="ＭＳ 明朝" w:hAnsi="ＭＳ 明朝" w:cs="ＭＳ 明朝"/>
                <w:sz w:val="18"/>
              </w:rPr>
              <w:t>所属営業所名</w:t>
            </w:r>
            <w:r w:rsidRPr="00A77EE5">
              <w:rPr>
                <w:rFonts w:ascii="ＭＳ 明朝" w:eastAsia="ＭＳ 明朝" w:hAnsi="ＭＳ 明朝" w:cs="ＭＳ 明朝"/>
                <w:sz w:val="15"/>
              </w:rPr>
              <w:t>（ロ）</w:t>
            </w:r>
          </w:p>
        </w:tc>
        <w:tc>
          <w:tcPr>
            <w:tcW w:w="1134" w:type="dxa"/>
            <w:gridSpan w:val="2"/>
            <w:tcBorders>
              <w:top w:val="single" w:sz="6" w:space="0" w:color="000000"/>
              <w:left w:val="single" w:sz="6" w:space="0" w:color="000000"/>
              <w:bottom w:val="single" w:sz="6" w:space="0" w:color="000000"/>
              <w:right w:val="nil"/>
            </w:tcBorders>
          </w:tcPr>
          <w:p w14:paraId="42146710" w14:textId="77777777" w:rsidR="00A77EE5" w:rsidRPr="00A77EE5" w:rsidRDefault="00A77EE5" w:rsidP="00A77EE5">
            <w:pPr>
              <w:spacing w:line="200" w:lineRule="exact"/>
              <w:rPr>
                <w:rFonts w:ascii="Century" w:eastAsia="ＭＳ 明朝" w:hAnsi="Century" w:cs="Times New Roman"/>
              </w:rPr>
            </w:pPr>
          </w:p>
        </w:tc>
        <w:tc>
          <w:tcPr>
            <w:tcW w:w="3221" w:type="dxa"/>
            <w:gridSpan w:val="6"/>
            <w:tcBorders>
              <w:top w:val="single" w:sz="6" w:space="0" w:color="000000"/>
              <w:left w:val="nil"/>
              <w:bottom w:val="single" w:sz="6" w:space="0" w:color="000000"/>
              <w:right w:val="single" w:sz="6" w:space="0" w:color="000000"/>
            </w:tcBorders>
          </w:tcPr>
          <w:p w14:paraId="23C2ACE7" w14:textId="77777777" w:rsidR="00A77EE5" w:rsidRPr="00A77EE5" w:rsidRDefault="00A77EE5" w:rsidP="00A77EE5">
            <w:pPr>
              <w:spacing w:line="200" w:lineRule="exact"/>
              <w:rPr>
                <w:rFonts w:ascii="Century" w:eastAsia="ＭＳ 明朝" w:hAnsi="Century" w:cs="Times New Roman"/>
              </w:rPr>
            </w:pPr>
          </w:p>
        </w:tc>
        <w:tc>
          <w:tcPr>
            <w:tcW w:w="2153" w:type="dxa"/>
            <w:tcBorders>
              <w:top w:val="single" w:sz="6" w:space="0" w:color="000000"/>
              <w:left w:val="single" w:sz="6" w:space="0" w:color="000000"/>
              <w:bottom w:val="single" w:sz="6" w:space="0" w:color="000000"/>
              <w:right w:val="single" w:sz="6" w:space="0" w:color="000000"/>
            </w:tcBorders>
          </w:tcPr>
          <w:p w14:paraId="7E6FD675" w14:textId="77777777" w:rsidR="00A77EE5" w:rsidRPr="00A77EE5" w:rsidRDefault="00A77EE5" w:rsidP="00A77EE5">
            <w:pPr>
              <w:spacing w:line="200" w:lineRule="exact"/>
              <w:rPr>
                <w:rFonts w:ascii="Century" w:eastAsia="ＭＳ 明朝" w:hAnsi="Century" w:cs="Times New Roman"/>
              </w:rPr>
            </w:pPr>
            <w:r w:rsidRPr="00A77EE5">
              <w:rPr>
                <w:rFonts w:ascii="ＭＳ 明朝" w:eastAsia="ＭＳ 明朝" w:hAnsi="ＭＳ 明朝" w:cs="ＭＳ 明朝"/>
                <w:sz w:val="15"/>
              </w:rPr>
              <w:t>※17条の5の場合のみ記載</w:t>
            </w:r>
          </w:p>
        </w:tc>
      </w:tr>
      <w:tr w:rsidR="00A77EE5" w:rsidRPr="00A77EE5" w14:paraId="7939AB70" w14:textId="77777777" w:rsidTr="00835261">
        <w:trPr>
          <w:trHeight w:val="255"/>
        </w:trPr>
        <w:tc>
          <w:tcPr>
            <w:tcW w:w="1419" w:type="dxa"/>
            <w:vMerge/>
            <w:tcBorders>
              <w:top w:val="nil"/>
              <w:left w:val="single" w:sz="6" w:space="0" w:color="000000"/>
              <w:bottom w:val="single" w:sz="6" w:space="0" w:color="000000"/>
              <w:right w:val="single" w:sz="5" w:space="0" w:color="000000"/>
            </w:tcBorders>
          </w:tcPr>
          <w:p w14:paraId="7CE36F04" w14:textId="77777777" w:rsidR="00A77EE5" w:rsidRPr="00A77EE5" w:rsidRDefault="00A77EE5" w:rsidP="00A77EE5">
            <w:pPr>
              <w:spacing w:line="200" w:lineRule="exact"/>
              <w:rPr>
                <w:rFonts w:ascii="Century" w:eastAsia="ＭＳ 明朝" w:hAnsi="Century" w:cs="Times New Roman"/>
              </w:rPr>
            </w:pPr>
          </w:p>
        </w:tc>
        <w:tc>
          <w:tcPr>
            <w:tcW w:w="2126" w:type="dxa"/>
            <w:gridSpan w:val="4"/>
            <w:tcBorders>
              <w:top w:val="single" w:sz="6" w:space="0" w:color="000000"/>
              <w:left w:val="single" w:sz="5" w:space="0" w:color="000000"/>
              <w:bottom w:val="single" w:sz="6" w:space="0" w:color="000000"/>
              <w:right w:val="single" w:sz="6" w:space="0" w:color="000000"/>
            </w:tcBorders>
          </w:tcPr>
          <w:p w14:paraId="3C26EEFB" w14:textId="77777777" w:rsidR="00A77EE5" w:rsidRPr="00A77EE5" w:rsidRDefault="00A77EE5" w:rsidP="00A77EE5">
            <w:pPr>
              <w:spacing w:line="200" w:lineRule="exact"/>
              <w:rPr>
                <w:rFonts w:ascii="ＭＳ 明朝" w:eastAsia="ＭＳ 明朝" w:hAnsi="ＭＳ 明朝" w:cs="ＭＳ 明朝"/>
                <w:sz w:val="16"/>
              </w:rPr>
            </w:pPr>
            <w:r w:rsidRPr="00A77EE5">
              <w:rPr>
                <w:rFonts w:ascii="ＭＳ 明朝" w:eastAsia="ＭＳ 明朝" w:hAnsi="ＭＳ 明朝" w:cs="ＭＳ 明朝"/>
                <w:sz w:val="16"/>
              </w:rPr>
              <w:t>一日平均の</w:t>
            </w:r>
          </w:p>
          <w:p w14:paraId="3CAAD6D8" w14:textId="77777777" w:rsidR="00A77EE5" w:rsidRPr="00A77EE5" w:rsidRDefault="00A77EE5" w:rsidP="00A77EE5">
            <w:pPr>
              <w:spacing w:line="200" w:lineRule="exact"/>
              <w:ind w:left="1"/>
              <w:rPr>
                <w:rFonts w:ascii="Century" w:eastAsia="ＭＳ 明朝" w:hAnsi="Century" w:cs="Times New Roman"/>
              </w:rPr>
            </w:pPr>
            <w:r w:rsidRPr="00A77EE5">
              <w:rPr>
                <w:rFonts w:ascii="ＭＳ 明朝" w:eastAsia="ＭＳ 明朝" w:hAnsi="ＭＳ 明朝" w:cs="ＭＳ 明朝"/>
                <w:sz w:val="16"/>
              </w:rPr>
              <w:t>法定外労働時間</w:t>
            </w:r>
            <w:r w:rsidRPr="00A77EE5">
              <w:rPr>
                <w:rFonts w:ascii="ＭＳ 明朝" w:eastAsia="ＭＳ 明朝" w:hAnsi="ＭＳ 明朝" w:cs="ＭＳ 明朝"/>
                <w:sz w:val="13"/>
              </w:rPr>
              <w:t>（ハ）</w:t>
            </w:r>
          </w:p>
        </w:tc>
        <w:tc>
          <w:tcPr>
            <w:tcW w:w="1134" w:type="dxa"/>
            <w:gridSpan w:val="2"/>
            <w:tcBorders>
              <w:top w:val="single" w:sz="6" w:space="0" w:color="000000"/>
              <w:left w:val="single" w:sz="6" w:space="0" w:color="000000"/>
              <w:bottom w:val="single" w:sz="6" w:space="0" w:color="000000"/>
              <w:right w:val="single" w:sz="6" w:space="0" w:color="000000"/>
            </w:tcBorders>
            <w:vAlign w:val="center"/>
          </w:tcPr>
          <w:p w14:paraId="0100F723" w14:textId="77777777" w:rsidR="00A77EE5" w:rsidRPr="00A77EE5" w:rsidRDefault="00A77EE5" w:rsidP="00A77EE5">
            <w:pPr>
              <w:spacing w:line="200" w:lineRule="exact"/>
              <w:ind w:left="67"/>
              <w:rPr>
                <w:rFonts w:ascii="Century" w:eastAsia="ＭＳ 明朝" w:hAnsi="Century" w:cs="Times New Roman"/>
              </w:rPr>
            </w:pPr>
            <w:r w:rsidRPr="00A77EE5">
              <w:rPr>
                <w:rFonts w:ascii="ＭＳ 明朝" w:eastAsia="ＭＳ 明朝" w:hAnsi="ＭＳ 明朝" w:cs="ＭＳ 明朝"/>
                <w:sz w:val="18"/>
              </w:rPr>
              <w:t>見込み時間</w:t>
            </w:r>
          </w:p>
        </w:tc>
        <w:tc>
          <w:tcPr>
            <w:tcW w:w="2062" w:type="dxa"/>
            <w:gridSpan w:val="3"/>
            <w:tcBorders>
              <w:top w:val="single" w:sz="6" w:space="0" w:color="000000"/>
              <w:left w:val="single" w:sz="6" w:space="0" w:color="000000"/>
              <w:bottom w:val="single" w:sz="6" w:space="0" w:color="000000"/>
              <w:right w:val="single" w:sz="6" w:space="0" w:color="000000"/>
            </w:tcBorders>
          </w:tcPr>
          <w:p w14:paraId="1D15A4F3" w14:textId="77777777" w:rsidR="00A77EE5" w:rsidRPr="00A77EE5" w:rsidRDefault="00A77EE5" w:rsidP="00A77EE5">
            <w:pPr>
              <w:spacing w:line="200" w:lineRule="exact"/>
              <w:rPr>
                <w:rFonts w:ascii="Century" w:eastAsia="ＭＳ 明朝" w:hAnsi="Century" w:cs="Times New Roman"/>
              </w:rPr>
            </w:pPr>
          </w:p>
        </w:tc>
        <w:tc>
          <w:tcPr>
            <w:tcW w:w="1159" w:type="dxa"/>
            <w:gridSpan w:val="3"/>
            <w:tcBorders>
              <w:top w:val="single" w:sz="6" w:space="0" w:color="000000"/>
              <w:left w:val="single" w:sz="6" w:space="0" w:color="000000"/>
              <w:bottom w:val="single" w:sz="6" w:space="0" w:color="000000"/>
              <w:right w:val="single" w:sz="6" w:space="0" w:color="000000"/>
            </w:tcBorders>
            <w:vAlign w:val="center"/>
          </w:tcPr>
          <w:p w14:paraId="6265D0B3" w14:textId="77777777" w:rsidR="00A77EE5" w:rsidRPr="00A77EE5" w:rsidRDefault="00A77EE5" w:rsidP="00A77EE5">
            <w:pPr>
              <w:spacing w:line="200" w:lineRule="exact"/>
              <w:ind w:left="163"/>
              <w:rPr>
                <w:rFonts w:ascii="Century" w:eastAsia="ＭＳ 明朝" w:hAnsi="Century" w:cs="Times New Roman"/>
              </w:rPr>
            </w:pPr>
            <w:r w:rsidRPr="00A77EE5">
              <w:rPr>
                <w:rFonts w:ascii="ＭＳ 明朝" w:eastAsia="ＭＳ 明朝" w:hAnsi="ＭＳ 明朝" w:cs="ＭＳ 明朝"/>
                <w:sz w:val="18"/>
              </w:rPr>
              <w:t>実績時間</w:t>
            </w:r>
          </w:p>
        </w:tc>
        <w:tc>
          <w:tcPr>
            <w:tcW w:w="2153" w:type="dxa"/>
            <w:tcBorders>
              <w:top w:val="single" w:sz="6" w:space="0" w:color="000000"/>
              <w:left w:val="single" w:sz="6" w:space="0" w:color="000000"/>
              <w:bottom w:val="single" w:sz="6" w:space="0" w:color="000000"/>
              <w:right w:val="single" w:sz="6" w:space="0" w:color="000000"/>
            </w:tcBorders>
          </w:tcPr>
          <w:p w14:paraId="770440DF" w14:textId="77777777" w:rsidR="00A77EE5" w:rsidRPr="00A77EE5" w:rsidRDefault="00A77EE5" w:rsidP="00A77EE5">
            <w:pPr>
              <w:spacing w:line="200" w:lineRule="exact"/>
              <w:rPr>
                <w:rFonts w:ascii="Century" w:eastAsia="ＭＳ 明朝" w:hAnsi="Century" w:cs="Times New Roman"/>
              </w:rPr>
            </w:pPr>
          </w:p>
        </w:tc>
      </w:tr>
    </w:tbl>
    <w:tbl>
      <w:tblPr>
        <w:tblStyle w:val="TableGrid"/>
        <w:tblpPr w:vertAnchor="text" w:horzAnchor="margin" w:tblpX="-434" w:tblpY="167"/>
        <w:tblOverlap w:val="never"/>
        <w:tblW w:w="10065" w:type="dxa"/>
        <w:tblInd w:w="0" w:type="dxa"/>
        <w:tblCellMar>
          <w:top w:w="22" w:type="dxa"/>
          <w:bottom w:w="6" w:type="dxa"/>
        </w:tblCellMar>
        <w:tblLook w:val="04A0" w:firstRow="1" w:lastRow="0" w:firstColumn="1" w:lastColumn="0" w:noHBand="0" w:noVBand="1"/>
      </w:tblPr>
      <w:tblGrid>
        <w:gridCol w:w="1410"/>
        <w:gridCol w:w="2126"/>
        <w:gridCol w:w="1069"/>
        <w:gridCol w:w="231"/>
        <w:gridCol w:w="2549"/>
        <w:gridCol w:w="465"/>
        <w:gridCol w:w="694"/>
        <w:gridCol w:w="1521"/>
      </w:tblGrid>
      <w:tr w:rsidR="00A77EE5" w:rsidRPr="00A77EE5" w14:paraId="2DD00E43" w14:textId="77777777" w:rsidTr="00A77EE5">
        <w:trPr>
          <w:trHeight w:val="255"/>
        </w:trPr>
        <w:tc>
          <w:tcPr>
            <w:tcW w:w="1410" w:type="dxa"/>
            <w:vMerge w:val="restart"/>
            <w:tcBorders>
              <w:top w:val="single" w:sz="6" w:space="0" w:color="000000"/>
              <w:left w:val="single" w:sz="6" w:space="0" w:color="000000"/>
              <w:bottom w:val="single" w:sz="6" w:space="0" w:color="000000"/>
              <w:right w:val="single" w:sz="5" w:space="0" w:color="000000"/>
            </w:tcBorders>
          </w:tcPr>
          <w:p w14:paraId="3472CE6A" w14:textId="77777777" w:rsidR="00A77EE5" w:rsidRPr="00A77EE5" w:rsidRDefault="00A77EE5" w:rsidP="00A77EE5">
            <w:pPr>
              <w:spacing w:line="200" w:lineRule="exact"/>
              <w:ind w:left="34"/>
              <w:rPr>
                <w:rFonts w:ascii="Century" w:eastAsia="ＭＳ 明朝" w:hAnsi="Century" w:cs="Times New Roman"/>
              </w:rPr>
            </w:pPr>
            <w:r w:rsidRPr="00A77EE5">
              <w:rPr>
                <w:rFonts w:ascii="ＭＳ 明朝" w:eastAsia="ＭＳ 明朝" w:hAnsi="ＭＳ 明朝" w:cs="ＭＳ 明朝"/>
                <w:sz w:val="18"/>
              </w:rPr>
              <w:t>建設工事１</w:t>
            </w:r>
          </w:p>
        </w:tc>
        <w:tc>
          <w:tcPr>
            <w:tcW w:w="2126" w:type="dxa"/>
            <w:tcBorders>
              <w:top w:val="single" w:sz="6" w:space="0" w:color="000000"/>
              <w:left w:val="single" w:sz="5" w:space="0" w:color="000000"/>
              <w:bottom w:val="single" w:sz="6" w:space="0" w:color="000000"/>
              <w:right w:val="single" w:sz="6" w:space="0" w:color="000000"/>
            </w:tcBorders>
          </w:tcPr>
          <w:p w14:paraId="3365938C" w14:textId="77777777" w:rsidR="00A77EE5" w:rsidRPr="00A77EE5" w:rsidRDefault="00A77EE5" w:rsidP="00A77EE5">
            <w:pPr>
              <w:spacing w:line="200" w:lineRule="exact"/>
              <w:ind w:left="36"/>
              <w:rPr>
                <w:rFonts w:ascii="Century" w:eastAsia="ＭＳ 明朝" w:hAnsi="Century" w:cs="Times New Roman"/>
              </w:rPr>
            </w:pPr>
            <w:r w:rsidRPr="00A77EE5">
              <w:rPr>
                <w:rFonts w:ascii="ＭＳ 明朝" w:eastAsia="ＭＳ 明朝" w:hAnsi="ＭＳ 明朝" w:cs="ＭＳ 明朝"/>
                <w:sz w:val="18"/>
              </w:rPr>
              <w:t>工事名称</w:t>
            </w:r>
            <w:r w:rsidRPr="00A77EE5">
              <w:rPr>
                <w:rFonts w:ascii="ＭＳ 明朝" w:eastAsia="ＭＳ 明朝" w:hAnsi="ＭＳ 明朝" w:cs="ＭＳ 明朝"/>
                <w:sz w:val="15"/>
              </w:rPr>
              <w:t>（ニ(1)）</w:t>
            </w:r>
          </w:p>
        </w:tc>
        <w:tc>
          <w:tcPr>
            <w:tcW w:w="1069" w:type="dxa"/>
            <w:tcBorders>
              <w:top w:val="single" w:sz="6" w:space="0" w:color="000000"/>
              <w:left w:val="single" w:sz="6" w:space="0" w:color="000000"/>
              <w:bottom w:val="single" w:sz="6" w:space="0" w:color="000000"/>
              <w:right w:val="nil"/>
            </w:tcBorders>
          </w:tcPr>
          <w:p w14:paraId="5ADA2FEF" w14:textId="77777777" w:rsidR="00A77EE5" w:rsidRPr="00A77EE5" w:rsidRDefault="00A77EE5" w:rsidP="00A77EE5">
            <w:pPr>
              <w:spacing w:line="200" w:lineRule="exact"/>
              <w:rPr>
                <w:rFonts w:ascii="Century" w:eastAsia="ＭＳ 明朝" w:hAnsi="Century" w:cs="Times New Roman"/>
              </w:rPr>
            </w:pPr>
          </w:p>
        </w:tc>
        <w:tc>
          <w:tcPr>
            <w:tcW w:w="2780" w:type="dxa"/>
            <w:gridSpan w:val="2"/>
            <w:tcBorders>
              <w:top w:val="single" w:sz="6" w:space="0" w:color="000000"/>
              <w:left w:val="nil"/>
              <w:bottom w:val="single" w:sz="6" w:space="0" w:color="000000"/>
              <w:right w:val="nil"/>
            </w:tcBorders>
          </w:tcPr>
          <w:p w14:paraId="7F6DC800" w14:textId="77777777" w:rsidR="00A77EE5" w:rsidRPr="00A77EE5" w:rsidRDefault="00A77EE5" w:rsidP="00A77EE5">
            <w:pPr>
              <w:spacing w:line="200" w:lineRule="exact"/>
              <w:rPr>
                <w:rFonts w:ascii="Century" w:eastAsia="ＭＳ 明朝" w:hAnsi="Century" w:cs="Times New Roman"/>
              </w:rPr>
            </w:pPr>
          </w:p>
        </w:tc>
        <w:tc>
          <w:tcPr>
            <w:tcW w:w="2680" w:type="dxa"/>
            <w:gridSpan w:val="3"/>
            <w:tcBorders>
              <w:top w:val="single" w:sz="6" w:space="0" w:color="000000"/>
              <w:left w:val="nil"/>
              <w:bottom w:val="single" w:sz="6" w:space="0" w:color="000000"/>
              <w:right w:val="single" w:sz="6" w:space="0" w:color="000000"/>
            </w:tcBorders>
          </w:tcPr>
          <w:p w14:paraId="319EA295" w14:textId="77777777" w:rsidR="00A77EE5" w:rsidRPr="00A77EE5" w:rsidRDefault="00A77EE5" w:rsidP="00A77EE5">
            <w:pPr>
              <w:spacing w:line="200" w:lineRule="exact"/>
              <w:rPr>
                <w:rFonts w:ascii="Century" w:eastAsia="ＭＳ 明朝" w:hAnsi="Century" w:cs="Times New Roman"/>
              </w:rPr>
            </w:pPr>
          </w:p>
        </w:tc>
      </w:tr>
      <w:tr w:rsidR="00A77EE5" w:rsidRPr="00A77EE5" w14:paraId="52445C70" w14:textId="77777777" w:rsidTr="00A77EE5">
        <w:trPr>
          <w:trHeight w:val="255"/>
        </w:trPr>
        <w:tc>
          <w:tcPr>
            <w:tcW w:w="1410" w:type="dxa"/>
            <w:vMerge/>
            <w:tcBorders>
              <w:top w:val="nil"/>
              <w:left w:val="single" w:sz="6" w:space="0" w:color="000000"/>
              <w:bottom w:val="nil"/>
              <w:right w:val="single" w:sz="5" w:space="0" w:color="000000"/>
            </w:tcBorders>
          </w:tcPr>
          <w:p w14:paraId="21BFFBE8"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5D2FA568" w14:textId="77777777" w:rsidR="00A77EE5" w:rsidRPr="00A77EE5" w:rsidRDefault="00A77EE5" w:rsidP="00A77EE5">
            <w:pPr>
              <w:spacing w:line="200" w:lineRule="exact"/>
              <w:ind w:left="36" w:right="-7"/>
              <w:rPr>
                <w:rFonts w:ascii="Century" w:eastAsia="ＭＳ 明朝" w:hAnsi="Century" w:cs="Times New Roman"/>
              </w:rPr>
            </w:pPr>
            <w:r w:rsidRPr="00A77EE5">
              <w:rPr>
                <w:rFonts w:ascii="ＭＳ 明朝" w:eastAsia="ＭＳ 明朝" w:hAnsi="ＭＳ 明朝" w:cs="ＭＳ 明朝"/>
                <w:sz w:val="18"/>
              </w:rPr>
              <w:t>工事現場所在地</w:t>
            </w:r>
            <w:r w:rsidRPr="00A77EE5">
              <w:rPr>
                <w:rFonts w:ascii="ＭＳ 明朝" w:eastAsia="ＭＳ 明朝" w:hAnsi="ＭＳ 明朝" w:cs="ＭＳ 明朝"/>
                <w:sz w:val="15"/>
              </w:rPr>
              <w:t>（ニ(1)）</w:t>
            </w:r>
          </w:p>
        </w:tc>
        <w:tc>
          <w:tcPr>
            <w:tcW w:w="1069" w:type="dxa"/>
            <w:tcBorders>
              <w:top w:val="single" w:sz="6" w:space="0" w:color="000000"/>
              <w:left w:val="single" w:sz="6" w:space="0" w:color="000000"/>
              <w:bottom w:val="single" w:sz="6" w:space="0" w:color="000000"/>
              <w:right w:val="nil"/>
            </w:tcBorders>
          </w:tcPr>
          <w:p w14:paraId="07E9747B" w14:textId="77777777" w:rsidR="00A77EE5" w:rsidRPr="00A77EE5" w:rsidRDefault="00A77EE5" w:rsidP="00A77EE5">
            <w:pPr>
              <w:spacing w:line="200" w:lineRule="exact"/>
              <w:rPr>
                <w:rFonts w:ascii="Century" w:eastAsia="ＭＳ 明朝" w:hAnsi="Century" w:cs="Times New Roman"/>
              </w:rPr>
            </w:pPr>
          </w:p>
        </w:tc>
        <w:tc>
          <w:tcPr>
            <w:tcW w:w="2780" w:type="dxa"/>
            <w:gridSpan w:val="2"/>
            <w:tcBorders>
              <w:top w:val="single" w:sz="6" w:space="0" w:color="000000"/>
              <w:left w:val="nil"/>
              <w:bottom w:val="single" w:sz="6" w:space="0" w:color="000000"/>
              <w:right w:val="nil"/>
            </w:tcBorders>
          </w:tcPr>
          <w:p w14:paraId="2226432A" w14:textId="77777777" w:rsidR="00A77EE5" w:rsidRPr="00A77EE5" w:rsidRDefault="00A77EE5" w:rsidP="00A77EE5">
            <w:pPr>
              <w:spacing w:line="200" w:lineRule="exact"/>
              <w:rPr>
                <w:rFonts w:ascii="Century" w:eastAsia="ＭＳ 明朝" w:hAnsi="Century" w:cs="Times New Roman"/>
              </w:rPr>
            </w:pPr>
          </w:p>
        </w:tc>
        <w:tc>
          <w:tcPr>
            <w:tcW w:w="2680" w:type="dxa"/>
            <w:gridSpan w:val="3"/>
            <w:tcBorders>
              <w:top w:val="single" w:sz="6" w:space="0" w:color="000000"/>
              <w:left w:val="nil"/>
              <w:bottom w:val="single" w:sz="6" w:space="0" w:color="000000"/>
              <w:right w:val="single" w:sz="6" w:space="0" w:color="000000"/>
            </w:tcBorders>
          </w:tcPr>
          <w:p w14:paraId="30EB69BE" w14:textId="77777777" w:rsidR="00A77EE5" w:rsidRPr="00A77EE5" w:rsidRDefault="00A77EE5" w:rsidP="00A77EE5">
            <w:pPr>
              <w:spacing w:line="200" w:lineRule="exact"/>
              <w:rPr>
                <w:rFonts w:ascii="Century" w:eastAsia="ＭＳ 明朝" w:hAnsi="Century" w:cs="Times New Roman"/>
              </w:rPr>
            </w:pPr>
          </w:p>
        </w:tc>
      </w:tr>
      <w:tr w:rsidR="00A77EE5" w:rsidRPr="00A77EE5" w14:paraId="7DB8BD95" w14:textId="77777777" w:rsidTr="00A77EE5">
        <w:trPr>
          <w:trHeight w:val="255"/>
        </w:trPr>
        <w:tc>
          <w:tcPr>
            <w:tcW w:w="1410" w:type="dxa"/>
            <w:vMerge/>
            <w:tcBorders>
              <w:top w:val="nil"/>
              <w:left w:val="single" w:sz="6" w:space="0" w:color="000000"/>
              <w:bottom w:val="nil"/>
              <w:right w:val="single" w:sz="5" w:space="0" w:color="000000"/>
            </w:tcBorders>
          </w:tcPr>
          <w:p w14:paraId="239B1A4B" w14:textId="77777777" w:rsidR="00A77EE5" w:rsidRPr="00A77EE5" w:rsidRDefault="00A77EE5" w:rsidP="00A77EE5">
            <w:pPr>
              <w:spacing w:line="200" w:lineRule="exact"/>
              <w:rPr>
                <w:rFonts w:ascii="Century" w:eastAsia="ＭＳ 明朝" w:hAnsi="Century" w:cs="Times New Roman"/>
              </w:rPr>
            </w:pPr>
          </w:p>
        </w:tc>
        <w:tc>
          <w:tcPr>
            <w:tcW w:w="2126" w:type="dxa"/>
            <w:vMerge w:val="restart"/>
            <w:tcBorders>
              <w:top w:val="single" w:sz="6" w:space="0" w:color="000000"/>
              <w:left w:val="single" w:sz="5" w:space="0" w:color="000000"/>
              <w:bottom w:val="single" w:sz="6" w:space="0" w:color="000000"/>
              <w:right w:val="single" w:sz="6" w:space="0" w:color="000000"/>
            </w:tcBorders>
            <w:vAlign w:val="center"/>
          </w:tcPr>
          <w:p w14:paraId="104C6E6A" w14:textId="77777777" w:rsidR="00A77EE5" w:rsidRPr="00A77EE5" w:rsidRDefault="00A77EE5" w:rsidP="00A77EE5">
            <w:pPr>
              <w:spacing w:line="200" w:lineRule="exact"/>
              <w:ind w:left="36"/>
              <w:rPr>
                <w:rFonts w:ascii="Century" w:eastAsia="ＭＳ 明朝" w:hAnsi="Century" w:cs="Times New Roman"/>
              </w:rPr>
            </w:pPr>
            <w:r w:rsidRPr="00A77EE5">
              <w:rPr>
                <w:rFonts w:ascii="ＭＳ 明朝" w:eastAsia="ＭＳ 明朝" w:hAnsi="ＭＳ 明朝" w:cs="ＭＳ 明朝"/>
                <w:sz w:val="18"/>
              </w:rPr>
              <w:t>契約締結営業所</w:t>
            </w:r>
          </w:p>
          <w:p w14:paraId="5F3490B4" w14:textId="77777777" w:rsidR="00A77EE5" w:rsidRPr="00A77EE5" w:rsidRDefault="00A77EE5" w:rsidP="00A77EE5">
            <w:pPr>
              <w:spacing w:line="200" w:lineRule="exact"/>
              <w:ind w:left="36"/>
              <w:rPr>
                <w:rFonts w:ascii="Century" w:eastAsia="ＭＳ 明朝" w:hAnsi="Century" w:cs="Times New Roman"/>
              </w:rPr>
            </w:pPr>
            <w:r w:rsidRPr="00A77EE5">
              <w:rPr>
                <w:rFonts w:ascii="ＭＳ 明朝" w:eastAsia="ＭＳ 明朝" w:hAnsi="ＭＳ 明朝" w:cs="ＭＳ 明朝"/>
                <w:sz w:val="15"/>
              </w:rPr>
              <w:t>（ニ(1)）</w:t>
            </w:r>
          </w:p>
        </w:tc>
        <w:tc>
          <w:tcPr>
            <w:tcW w:w="1069" w:type="dxa"/>
            <w:tcBorders>
              <w:top w:val="single" w:sz="6" w:space="0" w:color="000000"/>
              <w:left w:val="single" w:sz="6" w:space="0" w:color="000000"/>
              <w:bottom w:val="single" w:sz="6" w:space="0" w:color="000000"/>
              <w:right w:val="single" w:sz="6" w:space="0" w:color="000000"/>
            </w:tcBorders>
          </w:tcPr>
          <w:p w14:paraId="7EA02C11" w14:textId="77777777" w:rsidR="00A77EE5" w:rsidRPr="00A77EE5" w:rsidRDefault="00A77EE5" w:rsidP="00A77EE5">
            <w:pPr>
              <w:spacing w:line="200" w:lineRule="exact"/>
              <w:ind w:left="34"/>
              <w:rPr>
                <w:rFonts w:ascii="Century" w:eastAsia="ＭＳ 明朝" w:hAnsi="Century" w:cs="Times New Roman"/>
              </w:rPr>
            </w:pPr>
            <w:r w:rsidRPr="00A77EE5">
              <w:rPr>
                <w:rFonts w:ascii="ＭＳ 明朝" w:eastAsia="ＭＳ 明朝" w:hAnsi="ＭＳ 明朝" w:cs="ＭＳ 明朝"/>
                <w:sz w:val="18"/>
              </w:rPr>
              <w:t>名称</w:t>
            </w:r>
          </w:p>
        </w:tc>
        <w:tc>
          <w:tcPr>
            <w:tcW w:w="2780" w:type="dxa"/>
            <w:gridSpan w:val="2"/>
            <w:tcBorders>
              <w:top w:val="single" w:sz="6" w:space="0" w:color="000000"/>
              <w:left w:val="single" w:sz="6" w:space="0" w:color="000000"/>
              <w:bottom w:val="single" w:sz="6" w:space="0" w:color="000000"/>
              <w:right w:val="nil"/>
            </w:tcBorders>
          </w:tcPr>
          <w:p w14:paraId="61C790D8" w14:textId="77777777" w:rsidR="00A77EE5" w:rsidRPr="00A77EE5" w:rsidRDefault="00A77EE5" w:rsidP="00A77EE5">
            <w:pPr>
              <w:spacing w:line="200" w:lineRule="exact"/>
              <w:rPr>
                <w:rFonts w:ascii="Century" w:eastAsia="ＭＳ 明朝" w:hAnsi="Century" w:cs="Times New Roman"/>
              </w:rPr>
            </w:pPr>
          </w:p>
        </w:tc>
        <w:tc>
          <w:tcPr>
            <w:tcW w:w="465" w:type="dxa"/>
            <w:tcBorders>
              <w:top w:val="single" w:sz="6" w:space="0" w:color="000000"/>
              <w:left w:val="nil"/>
              <w:bottom w:val="single" w:sz="6" w:space="0" w:color="000000"/>
              <w:right w:val="single" w:sz="6" w:space="0" w:color="000000"/>
            </w:tcBorders>
          </w:tcPr>
          <w:p w14:paraId="400C944C" w14:textId="77777777" w:rsidR="00A77EE5" w:rsidRPr="00A77EE5" w:rsidRDefault="00A77EE5" w:rsidP="00A77EE5">
            <w:pPr>
              <w:spacing w:line="200" w:lineRule="exact"/>
              <w:rPr>
                <w:rFonts w:ascii="Century" w:eastAsia="ＭＳ 明朝" w:hAnsi="Century" w:cs="Times New Roman"/>
              </w:rPr>
            </w:pPr>
          </w:p>
        </w:tc>
        <w:tc>
          <w:tcPr>
            <w:tcW w:w="2215" w:type="dxa"/>
            <w:gridSpan w:val="2"/>
            <w:vMerge w:val="restart"/>
            <w:tcBorders>
              <w:top w:val="single" w:sz="6" w:space="0" w:color="000000"/>
              <w:left w:val="single" w:sz="6" w:space="0" w:color="000000"/>
              <w:bottom w:val="single" w:sz="6" w:space="0" w:color="000000"/>
              <w:right w:val="single" w:sz="6" w:space="0" w:color="000000"/>
            </w:tcBorders>
          </w:tcPr>
          <w:p w14:paraId="3DA1FBAE" w14:textId="77777777" w:rsidR="00A77EE5" w:rsidRPr="00A77EE5" w:rsidRDefault="00A77EE5" w:rsidP="00A77EE5">
            <w:pPr>
              <w:spacing w:after="8" w:line="200" w:lineRule="exact"/>
              <w:ind w:left="34"/>
              <w:rPr>
                <w:rFonts w:ascii="Century" w:eastAsia="ＭＳ 明朝" w:hAnsi="Century" w:cs="Times New Roman"/>
              </w:rPr>
            </w:pPr>
            <w:r w:rsidRPr="00A77EE5">
              <w:rPr>
                <w:rFonts w:ascii="ＭＳ 明朝" w:eastAsia="ＭＳ 明朝" w:hAnsi="ＭＳ 明朝" w:cs="ＭＳ 明朝"/>
                <w:sz w:val="13"/>
              </w:rPr>
              <w:t>※17条の5の場合のみ記載</w:t>
            </w:r>
          </w:p>
          <w:p w14:paraId="0A411469" w14:textId="77777777" w:rsidR="00A77EE5" w:rsidRPr="00A77EE5" w:rsidRDefault="00A77EE5" w:rsidP="00A77EE5">
            <w:pPr>
              <w:spacing w:line="200" w:lineRule="exact"/>
              <w:ind w:left="34"/>
              <w:rPr>
                <w:rFonts w:ascii="Century" w:eastAsia="ＭＳ 明朝" w:hAnsi="Century" w:cs="Times New Roman"/>
              </w:rPr>
            </w:pPr>
            <w:r w:rsidRPr="00A77EE5">
              <w:rPr>
                <w:rFonts w:ascii="ＭＳ 明朝" w:eastAsia="ＭＳ 明朝" w:hAnsi="ＭＳ 明朝" w:cs="ＭＳ 明朝"/>
                <w:sz w:val="13"/>
              </w:rPr>
              <w:t>※上記所属営業所と同じである必要</w:t>
            </w:r>
          </w:p>
        </w:tc>
      </w:tr>
      <w:tr w:rsidR="00A77EE5" w:rsidRPr="00A77EE5" w14:paraId="37901434" w14:textId="77777777" w:rsidTr="00A77EE5">
        <w:trPr>
          <w:trHeight w:val="255"/>
        </w:trPr>
        <w:tc>
          <w:tcPr>
            <w:tcW w:w="1410" w:type="dxa"/>
            <w:vMerge/>
            <w:tcBorders>
              <w:top w:val="nil"/>
              <w:left w:val="single" w:sz="6" w:space="0" w:color="000000"/>
              <w:bottom w:val="nil"/>
              <w:right w:val="single" w:sz="5" w:space="0" w:color="000000"/>
            </w:tcBorders>
          </w:tcPr>
          <w:p w14:paraId="334DFB3C" w14:textId="77777777" w:rsidR="00A77EE5" w:rsidRPr="00A77EE5" w:rsidRDefault="00A77EE5" w:rsidP="00A77EE5">
            <w:pPr>
              <w:spacing w:line="200" w:lineRule="exact"/>
              <w:rPr>
                <w:rFonts w:ascii="Century" w:eastAsia="ＭＳ 明朝" w:hAnsi="Century" w:cs="Times New Roman"/>
              </w:rPr>
            </w:pPr>
          </w:p>
        </w:tc>
        <w:tc>
          <w:tcPr>
            <w:tcW w:w="2126" w:type="dxa"/>
            <w:vMerge/>
            <w:tcBorders>
              <w:top w:val="nil"/>
              <w:left w:val="single" w:sz="5" w:space="0" w:color="000000"/>
              <w:bottom w:val="single" w:sz="6" w:space="0" w:color="000000"/>
              <w:right w:val="single" w:sz="6" w:space="0" w:color="000000"/>
            </w:tcBorders>
          </w:tcPr>
          <w:p w14:paraId="51ABFB3F" w14:textId="77777777" w:rsidR="00A77EE5" w:rsidRPr="00A77EE5" w:rsidRDefault="00A77EE5" w:rsidP="00A77EE5">
            <w:pPr>
              <w:spacing w:line="200" w:lineRule="exact"/>
              <w:rPr>
                <w:rFonts w:ascii="Century" w:eastAsia="ＭＳ 明朝" w:hAnsi="Century" w:cs="Times New Roman"/>
              </w:rPr>
            </w:pPr>
          </w:p>
        </w:tc>
        <w:tc>
          <w:tcPr>
            <w:tcW w:w="1069" w:type="dxa"/>
            <w:tcBorders>
              <w:top w:val="single" w:sz="6" w:space="0" w:color="000000"/>
              <w:left w:val="single" w:sz="6" w:space="0" w:color="000000"/>
              <w:bottom w:val="single" w:sz="6" w:space="0" w:color="000000"/>
              <w:right w:val="single" w:sz="6" w:space="0" w:color="000000"/>
            </w:tcBorders>
          </w:tcPr>
          <w:p w14:paraId="4DD2808B" w14:textId="77777777" w:rsidR="00A77EE5" w:rsidRPr="00A77EE5" w:rsidRDefault="00A77EE5" w:rsidP="00A77EE5">
            <w:pPr>
              <w:spacing w:line="200" w:lineRule="exact"/>
              <w:ind w:left="34"/>
              <w:rPr>
                <w:rFonts w:ascii="Century" w:eastAsia="ＭＳ 明朝" w:hAnsi="Century" w:cs="Times New Roman"/>
              </w:rPr>
            </w:pPr>
            <w:r w:rsidRPr="00A77EE5">
              <w:rPr>
                <w:rFonts w:ascii="ＭＳ 明朝" w:eastAsia="ＭＳ 明朝" w:hAnsi="ＭＳ 明朝" w:cs="ＭＳ 明朝"/>
                <w:sz w:val="18"/>
              </w:rPr>
              <w:t>所在地</w:t>
            </w:r>
          </w:p>
        </w:tc>
        <w:tc>
          <w:tcPr>
            <w:tcW w:w="2780" w:type="dxa"/>
            <w:gridSpan w:val="2"/>
            <w:tcBorders>
              <w:top w:val="single" w:sz="6" w:space="0" w:color="000000"/>
              <w:left w:val="single" w:sz="6" w:space="0" w:color="000000"/>
              <w:bottom w:val="single" w:sz="6" w:space="0" w:color="000000"/>
              <w:right w:val="nil"/>
            </w:tcBorders>
          </w:tcPr>
          <w:p w14:paraId="1F9A3A7A" w14:textId="77777777" w:rsidR="00A77EE5" w:rsidRPr="00A77EE5" w:rsidRDefault="00A77EE5" w:rsidP="00A77EE5">
            <w:pPr>
              <w:spacing w:line="200" w:lineRule="exact"/>
              <w:rPr>
                <w:rFonts w:ascii="Century" w:eastAsia="ＭＳ 明朝" w:hAnsi="Century" w:cs="Times New Roman"/>
              </w:rPr>
            </w:pPr>
          </w:p>
        </w:tc>
        <w:tc>
          <w:tcPr>
            <w:tcW w:w="465" w:type="dxa"/>
            <w:tcBorders>
              <w:top w:val="single" w:sz="6" w:space="0" w:color="000000"/>
              <w:left w:val="nil"/>
              <w:bottom w:val="single" w:sz="6" w:space="0" w:color="000000"/>
              <w:right w:val="single" w:sz="6" w:space="0" w:color="000000"/>
            </w:tcBorders>
          </w:tcPr>
          <w:p w14:paraId="7AC215F6" w14:textId="77777777" w:rsidR="00A77EE5" w:rsidRPr="00A77EE5" w:rsidRDefault="00A77EE5" w:rsidP="00A77EE5">
            <w:pPr>
              <w:spacing w:line="200" w:lineRule="exact"/>
              <w:rPr>
                <w:rFonts w:ascii="Century" w:eastAsia="ＭＳ 明朝" w:hAnsi="Century" w:cs="Times New Roman"/>
              </w:rPr>
            </w:pPr>
          </w:p>
        </w:tc>
        <w:tc>
          <w:tcPr>
            <w:tcW w:w="2215" w:type="dxa"/>
            <w:gridSpan w:val="2"/>
            <w:vMerge/>
            <w:tcBorders>
              <w:top w:val="nil"/>
              <w:left w:val="single" w:sz="6" w:space="0" w:color="000000"/>
              <w:bottom w:val="single" w:sz="6" w:space="0" w:color="000000"/>
              <w:right w:val="single" w:sz="6" w:space="0" w:color="000000"/>
            </w:tcBorders>
          </w:tcPr>
          <w:p w14:paraId="02D16EB0" w14:textId="77777777" w:rsidR="00A77EE5" w:rsidRPr="00A77EE5" w:rsidRDefault="00A77EE5" w:rsidP="00A77EE5">
            <w:pPr>
              <w:spacing w:line="200" w:lineRule="exact"/>
              <w:rPr>
                <w:rFonts w:ascii="Century" w:eastAsia="ＭＳ 明朝" w:hAnsi="Century" w:cs="Times New Roman"/>
              </w:rPr>
            </w:pPr>
          </w:p>
        </w:tc>
      </w:tr>
      <w:tr w:rsidR="00A77EE5" w:rsidRPr="00A77EE5" w14:paraId="19687A83" w14:textId="77777777" w:rsidTr="00A77EE5">
        <w:trPr>
          <w:trHeight w:val="255"/>
        </w:trPr>
        <w:tc>
          <w:tcPr>
            <w:tcW w:w="1410" w:type="dxa"/>
            <w:vMerge/>
            <w:tcBorders>
              <w:top w:val="nil"/>
              <w:left w:val="single" w:sz="6" w:space="0" w:color="000000"/>
              <w:bottom w:val="nil"/>
              <w:right w:val="single" w:sz="5" w:space="0" w:color="000000"/>
            </w:tcBorders>
          </w:tcPr>
          <w:p w14:paraId="2D63E68F"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6C90DA5B" w14:textId="77777777" w:rsidR="00A77EE5" w:rsidRPr="00A77EE5" w:rsidRDefault="00A77EE5" w:rsidP="00A77EE5">
            <w:pPr>
              <w:spacing w:line="200" w:lineRule="exact"/>
              <w:ind w:left="36" w:right="-7"/>
              <w:rPr>
                <w:rFonts w:ascii="Century" w:eastAsia="ＭＳ 明朝" w:hAnsi="Century" w:cs="Times New Roman"/>
              </w:rPr>
            </w:pPr>
            <w:r w:rsidRPr="00A77EE5">
              <w:rPr>
                <w:rFonts w:ascii="ＭＳ 明朝" w:eastAsia="ＭＳ 明朝" w:hAnsi="ＭＳ 明朝" w:cs="ＭＳ 明朝"/>
                <w:sz w:val="18"/>
              </w:rPr>
              <w:t>建設工事の内容</w:t>
            </w:r>
            <w:r w:rsidRPr="00A77EE5">
              <w:rPr>
                <w:rFonts w:ascii="ＭＳ 明朝" w:eastAsia="ＭＳ 明朝" w:hAnsi="ＭＳ 明朝" w:cs="ＭＳ 明朝"/>
                <w:sz w:val="15"/>
              </w:rPr>
              <w:t>（ニ(2)）</w:t>
            </w:r>
          </w:p>
        </w:tc>
        <w:tc>
          <w:tcPr>
            <w:tcW w:w="1069" w:type="dxa"/>
            <w:tcBorders>
              <w:top w:val="single" w:sz="6" w:space="0" w:color="000000"/>
              <w:left w:val="single" w:sz="6" w:space="0" w:color="000000"/>
              <w:bottom w:val="single" w:sz="6" w:space="0" w:color="000000"/>
              <w:right w:val="nil"/>
            </w:tcBorders>
          </w:tcPr>
          <w:p w14:paraId="0C15D02B" w14:textId="77777777" w:rsidR="00A77EE5" w:rsidRPr="00A77EE5" w:rsidRDefault="00A77EE5" w:rsidP="00A77EE5">
            <w:pPr>
              <w:spacing w:line="200" w:lineRule="exact"/>
              <w:rPr>
                <w:rFonts w:ascii="Century" w:eastAsia="ＭＳ 明朝" w:hAnsi="Century" w:cs="Times New Roman"/>
              </w:rPr>
            </w:pPr>
          </w:p>
        </w:tc>
        <w:tc>
          <w:tcPr>
            <w:tcW w:w="2780" w:type="dxa"/>
            <w:gridSpan w:val="2"/>
            <w:tcBorders>
              <w:top w:val="single" w:sz="6" w:space="0" w:color="000000"/>
              <w:left w:val="nil"/>
              <w:bottom w:val="single" w:sz="6" w:space="0" w:color="000000"/>
              <w:right w:val="nil"/>
            </w:tcBorders>
          </w:tcPr>
          <w:p w14:paraId="3BDFC5E2" w14:textId="77777777" w:rsidR="00A77EE5" w:rsidRPr="00A77EE5" w:rsidRDefault="00A77EE5" w:rsidP="00A77EE5">
            <w:pPr>
              <w:spacing w:line="200" w:lineRule="exact"/>
              <w:rPr>
                <w:rFonts w:ascii="Century" w:eastAsia="ＭＳ 明朝" w:hAnsi="Century" w:cs="Times New Roman"/>
              </w:rPr>
            </w:pPr>
          </w:p>
        </w:tc>
        <w:tc>
          <w:tcPr>
            <w:tcW w:w="465" w:type="dxa"/>
            <w:tcBorders>
              <w:top w:val="single" w:sz="6" w:space="0" w:color="000000"/>
              <w:left w:val="nil"/>
              <w:bottom w:val="single" w:sz="6" w:space="0" w:color="000000"/>
              <w:right w:val="single" w:sz="6" w:space="0" w:color="000000"/>
            </w:tcBorders>
          </w:tcPr>
          <w:p w14:paraId="12B734CA" w14:textId="77777777" w:rsidR="00A77EE5" w:rsidRPr="00A77EE5" w:rsidRDefault="00A77EE5" w:rsidP="00A77EE5">
            <w:pPr>
              <w:spacing w:line="200" w:lineRule="exact"/>
              <w:rPr>
                <w:rFonts w:ascii="Century" w:eastAsia="ＭＳ 明朝" w:hAnsi="Century" w:cs="Times New Roman"/>
              </w:rPr>
            </w:pPr>
          </w:p>
        </w:tc>
        <w:tc>
          <w:tcPr>
            <w:tcW w:w="2215" w:type="dxa"/>
            <w:gridSpan w:val="2"/>
            <w:tcBorders>
              <w:top w:val="single" w:sz="6" w:space="0" w:color="000000"/>
              <w:left w:val="single" w:sz="6" w:space="0" w:color="000000"/>
              <w:bottom w:val="single" w:sz="6" w:space="0" w:color="000000"/>
              <w:right w:val="single" w:sz="6" w:space="0" w:color="000000"/>
            </w:tcBorders>
          </w:tcPr>
          <w:p w14:paraId="1970DA04" w14:textId="77777777" w:rsidR="00A77EE5" w:rsidRPr="00A77EE5" w:rsidRDefault="00A77EE5" w:rsidP="00A77EE5">
            <w:pPr>
              <w:spacing w:line="200" w:lineRule="exact"/>
              <w:ind w:left="34"/>
              <w:rPr>
                <w:rFonts w:ascii="Century" w:eastAsia="ＭＳ 明朝" w:hAnsi="Century" w:cs="Times New Roman"/>
              </w:rPr>
            </w:pPr>
            <w:r w:rsidRPr="00A77EE5">
              <w:rPr>
                <w:rFonts w:ascii="ＭＳ 明朝" w:eastAsia="ＭＳ 明朝" w:hAnsi="ＭＳ 明朝" w:cs="ＭＳ 明朝"/>
                <w:sz w:val="15"/>
              </w:rPr>
              <w:t>※法別表第1上段のどれか</w:t>
            </w:r>
          </w:p>
        </w:tc>
      </w:tr>
      <w:tr w:rsidR="00A77EE5" w:rsidRPr="00A77EE5" w14:paraId="77112E77" w14:textId="77777777" w:rsidTr="00A77EE5">
        <w:trPr>
          <w:trHeight w:val="255"/>
        </w:trPr>
        <w:tc>
          <w:tcPr>
            <w:tcW w:w="1410" w:type="dxa"/>
            <w:vMerge/>
            <w:tcBorders>
              <w:top w:val="nil"/>
              <w:left w:val="single" w:sz="6" w:space="0" w:color="000000"/>
              <w:bottom w:val="nil"/>
              <w:right w:val="single" w:sz="5" w:space="0" w:color="000000"/>
            </w:tcBorders>
          </w:tcPr>
          <w:p w14:paraId="5830A9C3"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5DED8431" w14:textId="77777777" w:rsidR="00A77EE5" w:rsidRPr="00A77EE5" w:rsidRDefault="00A77EE5" w:rsidP="00A77EE5">
            <w:pPr>
              <w:spacing w:line="200" w:lineRule="exact"/>
              <w:ind w:left="36"/>
              <w:rPr>
                <w:rFonts w:ascii="Century" w:eastAsia="ＭＳ 明朝" w:hAnsi="Century" w:cs="Times New Roman"/>
              </w:rPr>
            </w:pPr>
            <w:r w:rsidRPr="00A77EE5">
              <w:rPr>
                <w:rFonts w:ascii="ＭＳ 明朝" w:eastAsia="ＭＳ 明朝" w:hAnsi="ＭＳ 明朝" w:cs="ＭＳ 明朝"/>
                <w:sz w:val="18"/>
              </w:rPr>
              <w:t>請負代金の額</w:t>
            </w:r>
            <w:r w:rsidRPr="00A77EE5">
              <w:rPr>
                <w:rFonts w:ascii="ＭＳ 明朝" w:eastAsia="ＭＳ 明朝" w:hAnsi="ＭＳ 明朝" w:cs="ＭＳ 明朝"/>
                <w:sz w:val="15"/>
              </w:rPr>
              <w:t>（ニ(3)）</w:t>
            </w:r>
          </w:p>
        </w:tc>
        <w:tc>
          <w:tcPr>
            <w:tcW w:w="1069" w:type="dxa"/>
            <w:tcBorders>
              <w:top w:val="single" w:sz="6" w:space="0" w:color="000000"/>
              <w:left w:val="single" w:sz="6" w:space="0" w:color="000000"/>
              <w:bottom w:val="single" w:sz="6" w:space="0" w:color="000000"/>
              <w:right w:val="nil"/>
            </w:tcBorders>
          </w:tcPr>
          <w:p w14:paraId="7BF52A48" w14:textId="77777777" w:rsidR="00A77EE5" w:rsidRPr="00A77EE5" w:rsidRDefault="00A77EE5" w:rsidP="00A77EE5">
            <w:pPr>
              <w:spacing w:line="200" w:lineRule="exact"/>
              <w:rPr>
                <w:rFonts w:ascii="Century" w:eastAsia="ＭＳ 明朝" w:hAnsi="Century" w:cs="Times New Roman"/>
              </w:rPr>
            </w:pPr>
          </w:p>
        </w:tc>
        <w:tc>
          <w:tcPr>
            <w:tcW w:w="2780" w:type="dxa"/>
            <w:gridSpan w:val="2"/>
            <w:tcBorders>
              <w:top w:val="single" w:sz="6" w:space="0" w:color="000000"/>
              <w:left w:val="nil"/>
              <w:bottom w:val="single" w:sz="6" w:space="0" w:color="000000"/>
              <w:right w:val="nil"/>
            </w:tcBorders>
          </w:tcPr>
          <w:p w14:paraId="07640E3C" w14:textId="77777777" w:rsidR="00A77EE5" w:rsidRPr="00A77EE5" w:rsidRDefault="00A77EE5" w:rsidP="00A77EE5">
            <w:pPr>
              <w:spacing w:line="200" w:lineRule="exact"/>
              <w:rPr>
                <w:rFonts w:ascii="Century" w:eastAsia="ＭＳ 明朝" w:hAnsi="Century" w:cs="Times New Roman"/>
              </w:rPr>
            </w:pPr>
          </w:p>
        </w:tc>
        <w:tc>
          <w:tcPr>
            <w:tcW w:w="465" w:type="dxa"/>
            <w:tcBorders>
              <w:top w:val="single" w:sz="6" w:space="0" w:color="000000"/>
              <w:left w:val="nil"/>
              <w:bottom w:val="single" w:sz="6" w:space="0" w:color="000000"/>
              <w:right w:val="single" w:sz="6" w:space="0" w:color="000000"/>
            </w:tcBorders>
          </w:tcPr>
          <w:p w14:paraId="2482D3DD" w14:textId="77777777" w:rsidR="00A77EE5" w:rsidRPr="00A77EE5" w:rsidRDefault="00A77EE5" w:rsidP="00A77EE5">
            <w:pPr>
              <w:spacing w:line="200" w:lineRule="exact"/>
              <w:rPr>
                <w:rFonts w:ascii="Century" w:eastAsia="ＭＳ 明朝" w:hAnsi="Century" w:cs="Times New Roman"/>
              </w:rPr>
            </w:pPr>
          </w:p>
        </w:tc>
        <w:tc>
          <w:tcPr>
            <w:tcW w:w="2215" w:type="dxa"/>
            <w:gridSpan w:val="2"/>
            <w:tcBorders>
              <w:top w:val="single" w:sz="6" w:space="0" w:color="000000"/>
              <w:left w:val="single" w:sz="6" w:space="0" w:color="000000"/>
              <w:bottom w:val="single" w:sz="6" w:space="0" w:color="000000"/>
              <w:right w:val="single" w:sz="6" w:space="0" w:color="000000"/>
            </w:tcBorders>
          </w:tcPr>
          <w:p w14:paraId="4A068460" w14:textId="77777777" w:rsidR="00A77EE5" w:rsidRPr="00A77EE5" w:rsidRDefault="00A77EE5" w:rsidP="00A77EE5">
            <w:pPr>
              <w:spacing w:line="200" w:lineRule="exact"/>
              <w:ind w:left="20"/>
              <w:rPr>
                <w:rFonts w:ascii="Century" w:eastAsia="ＭＳ 明朝" w:hAnsi="Century" w:cs="Times New Roman"/>
              </w:rPr>
            </w:pPr>
            <w:r w:rsidRPr="00A77EE5">
              <w:rPr>
                <w:rFonts w:ascii="ＭＳ 明朝" w:eastAsia="ＭＳ 明朝" w:hAnsi="ＭＳ 明朝" w:cs="ＭＳ 明朝"/>
                <w:sz w:val="11"/>
              </w:rPr>
              <w:t>※1億円未満（建築一式工事の場合は２億円未満）である必要</w:t>
            </w:r>
          </w:p>
        </w:tc>
      </w:tr>
      <w:tr w:rsidR="00A77EE5" w:rsidRPr="00A77EE5" w14:paraId="097C5E29" w14:textId="77777777" w:rsidTr="00A77EE5">
        <w:trPr>
          <w:trHeight w:val="255"/>
        </w:trPr>
        <w:tc>
          <w:tcPr>
            <w:tcW w:w="1410" w:type="dxa"/>
            <w:vMerge/>
            <w:tcBorders>
              <w:top w:val="nil"/>
              <w:left w:val="single" w:sz="6" w:space="0" w:color="000000"/>
              <w:bottom w:val="nil"/>
              <w:right w:val="single" w:sz="5" w:space="0" w:color="000000"/>
            </w:tcBorders>
          </w:tcPr>
          <w:p w14:paraId="69307208"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02937ED7" w14:textId="77777777" w:rsidR="00A77EE5" w:rsidRPr="00A77EE5" w:rsidRDefault="00A77EE5" w:rsidP="00A77EE5">
            <w:pPr>
              <w:spacing w:line="200" w:lineRule="exact"/>
              <w:ind w:left="36"/>
              <w:rPr>
                <w:rFonts w:ascii="Century" w:eastAsia="ＭＳ 明朝" w:hAnsi="Century" w:cs="Times New Roman"/>
              </w:rPr>
            </w:pPr>
            <w:r w:rsidRPr="00A77EE5">
              <w:rPr>
                <w:rFonts w:ascii="ＭＳ 明朝" w:eastAsia="ＭＳ 明朝" w:hAnsi="ＭＳ 明朝" w:cs="ＭＳ 明朝"/>
                <w:sz w:val="18"/>
              </w:rPr>
              <w:t>移動時間</w:t>
            </w:r>
            <w:r w:rsidRPr="00A77EE5">
              <w:rPr>
                <w:rFonts w:ascii="ＭＳ 明朝" w:eastAsia="ＭＳ 明朝" w:hAnsi="ＭＳ 明朝" w:cs="ＭＳ 明朝"/>
                <w:sz w:val="15"/>
              </w:rPr>
              <w:t>（ニ(4)）</w:t>
            </w:r>
          </w:p>
        </w:tc>
        <w:tc>
          <w:tcPr>
            <w:tcW w:w="1069" w:type="dxa"/>
            <w:tcBorders>
              <w:top w:val="single" w:sz="6" w:space="0" w:color="000000"/>
              <w:left w:val="single" w:sz="6" w:space="0" w:color="000000"/>
              <w:bottom w:val="single" w:sz="6" w:space="0" w:color="000000"/>
              <w:right w:val="nil"/>
            </w:tcBorders>
          </w:tcPr>
          <w:p w14:paraId="6F75C117" w14:textId="77777777" w:rsidR="00A77EE5" w:rsidRPr="00A77EE5" w:rsidRDefault="00A77EE5" w:rsidP="00A77EE5">
            <w:pPr>
              <w:spacing w:line="200" w:lineRule="exact"/>
              <w:rPr>
                <w:rFonts w:ascii="Century" w:eastAsia="ＭＳ 明朝" w:hAnsi="Century" w:cs="Times New Roman"/>
              </w:rPr>
            </w:pPr>
          </w:p>
        </w:tc>
        <w:tc>
          <w:tcPr>
            <w:tcW w:w="2780" w:type="dxa"/>
            <w:gridSpan w:val="2"/>
            <w:tcBorders>
              <w:top w:val="single" w:sz="6" w:space="0" w:color="000000"/>
              <w:left w:val="nil"/>
              <w:bottom w:val="single" w:sz="6" w:space="0" w:color="000000"/>
              <w:right w:val="nil"/>
            </w:tcBorders>
          </w:tcPr>
          <w:p w14:paraId="137D7809" w14:textId="77777777" w:rsidR="00A77EE5" w:rsidRPr="00A77EE5" w:rsidRDefault="00A77EE5" w:rsidP="00A77EE5">
            <w:pPr>
              <w:spacing w:line="200" w:lineRule="exact"/>
              <w:rPr>
                <w:rFonts w:ascii="Century" w:eastAsia="ＭＳ 明朝" w:hAnsi="Century" w:cs="Times New Roman"/>
              </w:rPr>
            </w:pPr>
          </w:p>
        </w:tc>
        <w:tc>
          <w:tcPr>
            <w:tcW w:w="465" w:type="dxa"/>
            <w:tcBorders>
              <w:top w:val="single" w:sz="6" w:space="0" w:color="000000"/>
              <w:left w:val="nil"/>
              <w:bottom w:val="single" w:sz="6" w:space="0" w:color="000000"/>
              <w:right w:val="single" w:sz="6" w:space="0" w:color="000000"/>
            </w:tcBorders>
          </w:tcPr>
          <w:p w14:paraId="4F72B23B" w14:textId="77777777" w:rsidR="00A77EE5" w:rsidRPr="00A77EE5" w:rsidRDefault="00A77EE5" w:rsidP="00A77EE5">
            <w:pPr>
              <w:spacing w:line="200" w:lineRule="exact"/>
              <w:rPr>
                <w:rFonts w:ascii="Century" w:eastAsia="ＭＳ 明朝" w:hAnsi="Century" w:cs="Times New Roman"/>
              </w:rPr>
            </w:pPr>
          </w:p>
        </w:tc>
        <w:tc>
          <w:tcPr>
            <w:tcW w:w="2215" w:type="dxa"/>
            <w:gridSpan w:val="2"/>
            <w:tcBorders>
              <w:top w:val="single" w:sz="6" w:space="0" w:color="000000"/>
              <w:left w:val="single" w:sz="6" w:space="0" w:color="000000"/>
              <w:bottom w:val="single" w:sz="6" w:space="0" w:color="000000"/>
              <w:right w:val="single" w:sz="6" w:space="0" w:color="000000"/>
            </w:tcBorders>
          </w:tcPr>
          <w:p w14:paraId="7E2C6DC7" w14:textId="77777777" w:rsidR="00A77EE5" w:rsidRPr="00A77EE5" w:rsidRDefault="00A77EE5" w:rsidP="00A77EE5">
            <w:pPr>
              <w:spacing w:line="200" w:lineRule="exact"/>
              <w:ind w:left="20"/>
              <w:rPr>
                <w:rFonts w:ascii="Century" w:eastAsia="ＭＳ 明朝" w:hAnsi="Century" w:cs="Times New Roman"/>
              </w:rPr>
            </w:pPr>
            <w:r w:rsidRPr="00A77EE5">
              <w:rPr>
                <w:rFonts w:ascii="ＭＳ 明朝" w:eastAsia="ＭＳ 明朝" w:hAnsi="ＭＳ 明朝" w:cs="ＭＳ 明朝"/>
                <w:sz w:val="11"/>
              </w:rPr>
              <w:t>※１日で巡回可能かつ概ね２時間以内である必要</w:t>
            </w:r>
          </w:p>
        </w:tc>
      </w:tr>
      <w:tr w:rsidR="00A77EE5" w:rsidRPr="00A77EE5" w14:paraId="5B83E1EA" w14:textId="77777777" w:rsidTr="00A77EE5">
        <w:trPr>
          <w:trHeight w:val="255"/>
        </w:trPr>
        <w:tc>
          <w:tcPr>
            <w:tcW w:w="1410" w:type="dxa"/>
            <w:vMerge/>
            <w:tcBorders>
              <w:top w:val="nil"/>
              <w:left w:val="single" w:sz="6" w:space="0" w:color="000000"/>
              <w:bottom w:val="nil"/>
              <w:right w:val="single" w:sz="5" w:space="0" w:color="000000"/>
            </w:tcBorders>
          </w:tcPr>
          <w:p w14:paraId="03350FE8"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25AFF5EC" w14:textId="77777777" w:rsidR="00A77EE5" w:rsidRPr="00A77EE5" w:rsidRDefault="00A77EE5" w:rsidP="00A77EE5">
            <w:pPr>
              <w:spacing w:line="200" w:lineRule="exact"/>
              <w:ind w:left="36"/>
              <w:rPr>
                <w:rFonts w:ascii="Century" w:eastAsia="ＭＳ 明朝" w:hAnsi="Century" w:cs="Times New Roman"/>
              </w:rPr>
            </w:pPr>
            <w:r w:rsidRPr="00A77EE5">
              <w:rPr>
                <w:rFonts w:ascii="ＭＳ 明朝" w:eastAsia="ＭＳ 明朝" w:hAnsi="ＭＳ 明朝" w:cs="ＭＳ 明朝"/>
                <w:sz w:val="18"/>
              </w:rPr>
              <w:t>下請次数</w:t>
            </w:r>
            <w:r w:rsidRPr="00A77EE5">
              <w:rPr>
                <w:rFonts w:ascii="ＭＳ 明朝" w:eastAsia="ＭＳ 明朝" w:hAnsi="ＭＳ 明朝" w:cs="ＭＳ 明朝"/>
                <w:sz w:val="15"/>
              </w:rPr>
              <w:t>（ニ(5)）</w:t>
            </w:r>
          </w:p>
        </w:tc>
        <w:tc>
          <w:tcPr>
            <w:tcW w:w="1069" w:type="dxa"/>
            <w:tcBorders>
              <w:top w:val="single" w:sz="6" w:space="0" w:color="000000"/>
              <w:left w:val="single" w:sz="6" w:space="0" w:color="000000"/>
              <w:bottom w:val="single" w:sz="6" w:space="0" w:color="000000"/>
              <w:right w:val="nil"/>
            </w:tcBorders>
          </w:tcPr>
          <w:p w14:paraId="6A7A32E1" w14:textId="77777777" w:rsidR="00A77EE5" w:rsidRPr="00A77EE5" w:rsidRDefault="00A77EE5" w:rsidP="00A77EE5">
            <w:pPr>
              <w:spacing w:line="200" w:lineRule="exact"/>
              <w:rPr>
                <w:rFonts w:ascii="Century" w:eastAsia="ＭＳ 明朝" w:hAnsi="Century" w:cs="Times New Roman"/>
              </w:rPr>
            </w:pPr>
          </w:p>
        </w:tc>
        <w:tc>
          <w:tcPr>
            <w:tcW w:w="2780" w:type="dxa"/>
            <w:gridSpan w:val="2"/>
            <w:tcBorders>
              <w:top w:val="single" w:sz="6" w:space="0" w:color="000000"/>
              <w:left w:val="nil"/>
              <w:bottom w:val="single" w:sz="6" w:space="0" w:color="000000"/>
              <w:right w:val="nil"/>
            </w:tcBorders>
          </w:tcPr>
          <w:p w14:paraId="6CFED1E7" w14:textId="77777777" w:rsidR="00A77EE5" w:rsidRPr="00A77EE5" w:rsidRDefault="00A77EE5" w:rsidP="00A77EE5">
            <w:pPr>
              <w:spacing w:line="200" w:lineRule="exact"/>
              <w:rPr>
                <w:rFonts w:ascii="Century" w:eastAsia="ＭＳ 明朝" w:hAnsi="Century" w:cs="Times New Roman"/>
              </w:rPr>
            </w:pPr>
          </w:p>
        </w:tc>
        <w:tc>
          <w:tcPr>
            <w:tcW w:w="465" w:type="dxa"/>
            <w:tcBorders>
              <w:top w:val="single" w:sz="6" w:space="0" w:color="000000"/>
              <w:left w:val="nil"/>
              <w:bottom w:val="single" w:sz="6" w:space="0" w:color="000000"/>
              <w:right w:val="single" w:sz="6" w:space="0" w:color="000000"/>
            </w:tcBorders>
          </w:tcPr>
          <w:p w14:paraId="06C787E7" w14:textId="77777777" w:rsidR="00A77EE5" w:rsidRPr="00A77EE5" w:rsidRDefault="00A77EE5" w:rsidP="00A77EE5">
            <w:pPr>
              <w:spacing w:line="200" w:lineRule="exact"/>
              <w:rPr>
                <w:rFonts w:ascii="Century" w:eastAsia="ＭＳ 明朝" w:hAnsi="Century" w:cs="Times New Roman"/>
              </w:rPr>
            </w:pPr>
          </w:p>
        </w:tc>
        <w:tc>
          <w:tcPr>
            <w:tcW w:w="2215" w:type="dxa"/>
            <w:gridSpan w:val="2"/>
            <w:tcBorders>
              <w:top w:val="single" w:sz="6" w:space="0" w:color="000000"/>
              <w:left w:val="single" w:sz="6" w:space="0" w:color="000000"/>
              <w:bottom w:val="single" w:sz="6" w:space="0" w:color="000000"/>
              <w:right w:val="single" w:sz="6" w:space="0" w:color="000000"/>
            </w:tcBorders>
          </w:tcPr>
          <w:p w14:paraId="2FB55B7F" w14:textId="77777777" w:rsidR="00A77EE5" w:rsidRPr="00A77EE5" w:rsidRDefault="00A77EE5" w:rsidP="00A77EE5">
            <w:pPr>
              <w:spacing w:line="200" w:lineRule="exact"/>
              <w:ind w:left="34"/>
              <w:rPr>
                <w:rFonts w:ascii="Century" w:eastAsia="ＭＳ 明朝" w:hAnsi="Century" w:cs="Times New Roman"/>
              </w:rPr>
            </w:pPr>
            <w:r w:rsidRPr="00A77EE5">
              <w:rPr>
                <w:rFonts w:ascii="ＭＳ 明朝" w:eastAsia="ＭＳ 明朝" w:hAnsi="ＭＳ 明朝" w:cs="ＭＳ 明朝"/>
                <w:sz w:val="15"/>
              </w:rPr>
              <w:t>※３次以内である必要</w:t>
            </w:r>
          </w:p>
        </w:tc>
      </w:tr>
      <w:tr w:rsidR="00A77EE5" w:rsidRPr="00A77EE5" w14:paraId="161D915C" w14:textId="77777777" w:rsidTr="00A77EE5">
        <w:trPr>
          <w:trHeight w:val="255"/>
        </w:trPr>
        <w:tc>
          <w:tcPr>
            <w:tcW w:w="1410" w:type="dxa"/>
            <w:vMerge/>
            <w:tcBorders>
              <w:top w:val="nil"/>
              <w:left w:val="single" w:sz="6" w:space="0" w:color="000000"/>
              <w:bottom w:val="nil"/>
              <w:right w:val="single" w:sz="5" w:space="0" w:color="000000"/>
            </w:tcBorders>
          </w:tcPr>
          <w:p w14:paraId="6D7EB27C"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30922F24" w14:textId="77777777" w:rsidR="00A77EE5" w:rsidRPr="00A77EE5" w:rsidRDefault="00A77EE5" w:rsidP="00A77EE5">
            <w:pPr>
              <w:spacing w:line="200" w:lineRule="exact"/>
              <w:ind w:left="36"/>
              <w:rPr>
                <w:rFonts w:ascii="Century" w:eastAsia="ＭＳ 明朝" w:hAnsi="Century" w:cs="Times New Roman"/>
              </w:rPr>
            </w:pPr>
            <w:r w:rsidRPr="00A77EE5">
              <w:rPr>
                <w:rFonts w:ascii="ＭＳ 明朝" w:eastAsia="ＭＳ 明朝" w:hAnsi="ＭＳ 明朝" w:cs="ＭＳ 明朝"/>
                <w:sz w:val="16"/>
              </w:rPr>
              <w:t>工事現場の施工体制の確認方法</w:t>
            </w:r>
            <w:r w:rsidRPr="00A77EE5">
              <w:rPr>
                <w:rFonts w:ascii="ＭＳ 明朝" w:eastAsia="ＭＳ 明朝" w:hAnsi="ＭＳ 明朝" w:cs="ＭＳ 明朝"/>
                <w:sz w:val="13"/>
              </w:rPr>
              <w:t>（ニ(7)）</w:t>
            </w:r>
          </w:p>
        </w:tc>
        <w:tc>
          <w:tcPr>
            <w:tcW w:w="1069" w:type="dxa"/>
            <w:tcBorders>
              <w:top w:val="single" w:sz="6" w:space="0" w:color="000000"/>
              <w:left w:val="single" w:sz="6" w:space="0" w:color="000000"/>
              <w:bottom w:val="single" w:sz="6" w:space="0" w:color="000000"/>
              <w:right w:val="nil"/>
            </w:tcBorders>
          </w:tcPr>
          <w:p w14:paraId="732747B9" w14:textId="77777777" w:rsidR="00A77EE5" w:rsidRPr="00A77EE5" w:rsidRDefault="00A77EE5" w:rsidP="00A77EE5">
            <w:pPr>
              <w:spacing w:line="200" w:lineRule="exact"/>
              <w:rPr>
                <w:rFonts w:ascii="Century" w:eastAsia="ＭＳ 明朝" w:hAnsi="Century" w:cs="Times New Roman"/>
              </w:rPr>
            </w:pPr>
          </w:p>
        </w:tc>
        <w:tc>
          <w:tcPr>
            <w:tcW w:w="2780" w:type="dxa"/>
            <w:gridSpan w:val="2"/>
            <w:tcBorders>
              <w:top w:val="single" w:sz="6" w:space="0" w:color="000000"/>
              <w:left w:val="nil"/>
              <w:bottom w:val="single" w:sz="6" w:space="0" w:color="000000"/>
              <w:right w:val="nil"/>
            </w:tcBorders>
          </w:tcPr>
          <w:p w14:paraId="44F787A2" w14:textId="77777777" w:rsidR="00A77EE5" w:rsidRPr="00A77EE5" w:rsidRDefault="00A77EE5" w:rsidP="00A77EE5">
            <w:pPr>
              <w:spacing w:line="200" w:lineRule="exact"/>
              <w:rPr>
                <w:rFonts w:ascii="Century" w:eastAsia="ＭＳ 明朝" w:hAnsi="Century" w:cs="Times New Roman"/>
              </w:rPr>
            </w:pPr>
          </w:p>
        </w:tc>
        <w:tc>
          <w:tcPr>
            <w:tcW w:w="2680" w:type="dxa"/>
            <w:gridSpan w:val="3"/>
            <w:tcBorders>
              <w:top w:val="single" w:sz="6" w:space="0" w:color="000000"/>
              <w:left w:val="nil"/>
              <w:bottom w:val="single" w:sz="6" w:space="0" w:color="000000"/>
              <w:right w:val="single" w:sz="6" w:space="0" w:color="000000"/>
            </w:tcBorders>
          </w:tcPr>
          <w:p w14:paraId="671B1C67" w14:textId="77777777" w:rsidR="00A77EE5" w:rsidRPr="00A77EE5" w:rsidRDefault="00A77EE5" w:rsidP="00A77EE5">
            <w:pPr>
              <w:spacing w:line="200" w:lineRule="exact"/>
              <w:rPr>
                <w:rFonts w:ascii="Century" w:eastAsia="ＭＳ 明朝" w:hAnsi="Century" w:cs="Times New Roman"/>
              </w:rPr>
            </w:pPr>
          </w:p>
        </w:tc>
      </w:tr>
      <w:tr w:rsidR="00A77EE5" w:rsidRPr="00A77EE5" w14:paraId="12A8959E" w14:textId="77777777" w:rsidTr="00A77EE5">
        <w:trPr>
          <w:trHeight w:val="255"/>
        </w:trPr>
        <w:tc>
          <w:tcPr>
            <w:tcW w:w="1410" w:type="dxa"/>
            <w:vMerge/>
            <w:tcBorders>
              <w:top w:val="nil"/>
              <w:left w:val="single" w:sz="6" w:space="0" w:color="000000"/>
              <w:bottom w:val="nil"/>
              <w:right w:val="single" w:sz="5" w:space="0" w:color="000000"/>
            </w:tcBorders>
          </w:tcPr>
          <w:p w14:paraId="075E2628"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41EA74B1" w14:textId="77777777" w:rsidR="00A77EE5" w:rsidRPr="00A77EE5" w:rsidRDefault="00A77EE5" w:rsidP="00A77EE5">
            <w:pPr>
              <w:spacing w:line="200" w:lineRule="exact"/>
              <w:ind w:left="36"/>
              <w:rPr>
                <w:rFonts w:ascii="Century" w:eastAsia="ＭＳ 明朝" w:hAnsi="Century" w:cs="Times New Roman"/>
              </w:rPr>
            </w:pPr>
            <w:r w:rsidRPr="00A77EE5">
              <w:rPr>
                <w:rFonts w:ascii="ＭＳ 明朝" w:eastAsia="ＭＳ 明朝" w:hAnsi="ＭＳ 明朝" w:cs="ＭＳ 明朝"/>
                <w:sz w:val="18"/>
              </w:rPr>
              <w:t>情報通信機器</w:t>
            </w:r>
            <w:r w:rsidRPr="00A77EE5">
              <w:rPr>
                <w:rFonts w:ascii="ＭＳ 明朝" w:eastAsia="ＭＳ 明朝" w:hAnsi="ＭＳ 明朝" w:cs="ＭＳ 明朝"/>
                <w:sz w:val="15"/>
              </w:rPr>
              <w:t>（ニ(8)）</w:t>
            </w:r>
          </w:p>
        </w:tc>
        <w:tc>
          <w:tcPr>
            <w:tcW w:w="1069" w:type="dxa"/>
            <w:tcBorders>
              <w:top w:val="single" w:sz="6" w:space="0" w:color="000000"/>
              <w:left w:val="single" w:sz="6" w:space="0" w:color="000000"/>
              <w:bottom w:val="single" w:sz="6" w:space="0" w:color="000000"/>
              <w:right w:val="nil"/>
            </w:tcBorders>
          </w:tcPr>
          <w:p w14:paraId="5A8B91ED" w14:textId="77777777" w:rsidR="00A77EE5" w:rsidRPr="00A77EE5" w:rsidRDefault="00A77EE5" w:rsidP="00A77EE5">
            <w:pPr>
              <w:spacing w:line="200" w:lineRule="exact"/>
              <w:rPr>
                <w:rFonts w:ascii="Century" w:eastAsia="ＭＳ 明朝" w:hAnsi="Century" w:cs="Times New Roman"/>
              </w:rPr>
            </w:pPr>
          </w:p>
        </w:tc>
        <w:tc>
          <w:tcPr>
            <w:tcW w:w="2780" w:type="dxa"/>
            <w:gridSpan w:val="2"/>
            <w:tcBorders>
              <w:top w:val="single" w:sz="6" w:space="0" w:color="000000"/>
              <w:left w:val="nil"/>
              <w:bottom w:val="single" w:sz="6" w:space="0" w:color="000000"/>
              <w:right w:val="nil"/>
            </w:tcBorders>
          </w:tcPr>
          <w:p w14:paraId="376A12F4" w14:textId="77777777" w:rsidR="00A77EE5" w:rsidRPr="00A77EE5" w:rsidRDefault="00A77EE5" w:rsidP="00A77EE5">
            <w:pPr>
              <w:spacing w:line="200" w:lineRule="exact"/>
              <w:rPr>
                <w:rFonts w:ascii="Century" w:eastAsia="ＭＳ 明朝" w:hAnsi="Century" w:cs="Times New Roman"/>
              </w:rPr>
            </w:pPr>
          </w:p>
        </w:tc>
        <w:tc>
          <w:tcPr>
            <w:tcW w:w="2680" w:type="dxa"/>
            <w:gridSpan w:val="3"/>
            <w:tcBorders>
              <w:top w:val="single" w:sz="6" w:space="0" w:color="000000"/>
              <w:left w:val="nil"/>
              <w:bottom w:val="single" w:sz="6" w:space="0" w:color="000000"/>
              <w:right w:val="single" w:sz="6" w:space="0" w:color="000000"/>
            </w:tcBorders>
          </w:tcPr>
          <w:p w14:paraId="7B65FD05" w14:textId="77777777" w:rsidR="00A77EE5" w:rsidRPr="00A77EE5" w:rsidRDefault="00A77EE5" w:rsidP="00A77EE5">
            <w:pPr>
              <w:spacing w:line="200" w:lineRule="exact"/>
              <w:rPr>
                <w:rFonts w:ascii="Century" w:eastAsia="ＭＳ 明朝" w:hAnsi="Century" w:cs="Times New Roman"/>
              </w:rPr>
            </w:pPr>
          </w:p>
        </w:tc>
      </w:tr>
      <w:tr w:rsidR="00A77EE5" w:rsidRPr="00A77EE5" w14:paraId="4C92A2BB" w14:textId="77777777" w:rsidTr="00A77EE5">
        <w:trPr>
          <w:trHeight w:val="255"/>
        </w:trPr>
        <w:tc>
          <w:tcPr>
            <w:tcW w:w="1410" w:type="dxa"/>
            <w:vMerge/>
            <w:tcBorders>
              <w:top w:val="nil"/>
              <w:left w:val="single" w:sz="6" w:space="0" w:color="000000"/>
              <w:bottom w:val="nil"/>
              <w:right w:val="single" w:sz="5" w:space="0" w:color="000000"/>
            </w:tcBorders>
          </w:tcPr>
          <w:p w14:paraId="688077FB" w14:textId="77777777" w:rsidR="00A77EE5" w:rsidRPr="00A77EE5" w:rsidRDefault="00A77EE5" w:rsidP="00A77EE5">
            <w:pPr>
              <w:spacing w:line="200" w:lineRule="exact"/>
              <w:rPr>
                <w:rFonts w:ascii="Century" w:eastAsia="ＭＳ 明朝" w:hAnsi="Century" w:cs="Times New Roman"/>
              </w:rPr>
            </w:pPr>
          </w:p>
        </w:tc>
        <w:tc>
          <w:tcPr>
            <w:tcW w:w="2126" w:type="dxa"/>
            <w:vMerge w:val="restart"/>
            <w:tcBorders>
              <w:top w:val="single" w:sz="6" w:space="0" w:color="000000"/>
              <w:left w:val="single" w:sz="5" w:space="0" w:color="000000"/>
              <w:bottom w:val="single" w:sz="6" w:space="0" w:color="000000"/>
              <w:right w:val="single" w:sz="6" w:space="0" w:color="000000"/>
            </w:tcBorders>
            <w:vAlign w:val="center"/>
          </w:tcPr>
          <w:p w14:paraId="2387D11F" w14:textId="77777777" w:rsidR="00A77EE5" w:rsidRPr="00A77EE5" w:rsidRDefault="00A77EE5" w:rsidP="00A77EE5">
            <w:pPr>
              <w:spacing w:line="200" w:lineRule="exact"/>
              <w:ind w:left="36"/>
              <w:rPr>
                <w:rFonts w:ascii="Century" w:eastAsia="ＭＳ 明朝" w:hAnsi="Century" w:cs="Times New Roman"/>
              </w:rPr>
            </w:pPr>
            <w:r w:rsidRPr="00A77EE5">
              <w:rPr>
                <w:rFonts w:ascii="ＭＳ 明朝" w:eastAsia="ＭＳ 明朝" w:hAnsi="ＭＳ 明朝" w:cs="ＭＳ 明朝"/>
                <w:sz w:val="18"/>
              </w:rPr>
              <w:t>連絡員</w:t>
            </w:r>
            <w:r w:rsidRPr="00A77EE5">
              <w:rPr>
                <w:rFonts w:ascii="ＭＳ 明朝" w:eastAsia="ＭＳ 明朝" w:hAnsi="ＭＳ 明朝" w:cs="ＭＳ 明朝"/>
                <w:sz w:val="15"/>
              </w:rPr>
              <w:t>（ニ(6)）</w:t>
            </w:r>
          </w:p>
        </w:tc>
        <w:tc>
          <w:tcPr>
            <w:tcW w:w="1069" w:type="dxa"/>
            <w:tcBorders>
              <w:top w:val="single" w:sz="6" w:space="0" w:color="000000"/>
              <w:left w:val="single" w:sz="6" w:space="0" w:color="000000"/>
              <w:bottom w:val="single" w:sz="6" w:space="0" w:color="000000"/>
              <w:right w:val="nil"/>
            </w:tcBorders>
          </w:tcPr>
          <w:p w14:paraId="2C6E4C2F" w14:textId="77777777" w:rsidR="00A77EE5" w:rsidRPr="00A77EE5" w:rsidRDefault="00A77EE5" w:rsidP="00A77EE5">
            <w:pPr>
              <w:spacing w:line="200" w:lineRule="exact"/>
              <w:ind w:left="34"/>
              <w:rPr>
                <w:rFonts w:ascii="Century" w:eastAsia="ＭＳ 明朝" w:hAnsi="Century" w:cs="Times New Roman"/>
              </w:rPr>
            </w:pPr>
            <w:r w:rsidRPr="00A77EE5">
              <w:rPr>
                <w:rFonts w:ascii="ＭＳ 明朝" w:eastAsia="ＭＳ 明朝" w:hAnsi="ＭＳ 明朝" w:cs="ＭＳ 明朝"/>
                <w:sz w:val="18"/>
              </w:rPr>
              <w:t>氏名</w:t>
            </w:r>
          </w:p>
        </w:tc>
        <w:tc>
          <w:tcPr>
            <w:tcW w:w="231" w:type="dxa"/>
            <w:tcBorders>
              <w:top w:val="single" w:sz="6" w:space="0" w:color="000000"/>
              <w:left w:val="nil"/>
              <w:bottom w:val="single" w:sz="6" w:space="0" w:color="000000"/>
              <w:right w:val="single" w:sz="6" w:space="0" w:color="000000"/>
            </w:tcBorders>
          </w:tcPr>
          <w:p w14:paraId="1E6D6A36"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single" w:sz="6" w:space="0" w:color="000000"/>
              <w:bottom w:val="single" w:sz="6" w:space="0" w:color="000000"/>
              <w:right w:val="nil"/>
            </w:tcBorders>
          </w:tcPr>
          <w:p w14:paraId="669069DD" w14:textId="77777777" w:rsidR="00A77EE5" w:rsidRPr="00A77EE5" w:rsidRDefault="00A77EE5" w:rsidP="00A77EE5">
            <w:pPr>
              <w:spacing w:line="200" w:lineRule="exact"/>
              <w:rPr>
                <w:rFonts w:ascii="Century" w:eastAsia="ＭＳ 明朝" w:hAnsi="Century" w:cs="Times New Roman"/>
              </w:rPr>
            </w:pPr>
          </w:p>
        </w:tc>
        <w:tc>
          <w:tcPr>
            <w:tcW w:w="2680" w:type="dxa"/>
            <w:gridSpan w:val="3"/>
            <w:tcBorders>
              <w:top w:val="single" w:sz="6" w:space="0" w:color="000000"/>
              <w:left w:val="nil"/>
              <w:bottom w:val="single" w:sz="6" w:space="0" w:color="000000"/>
              <w:right w:val="single" w:sz="6" w:space="0" w:color="000000"/>
            </w:tcBorders>
          </w:tcPr>
          <w:p w14:paraId="4D3A31BB" w14:textId="77777777" w:rsidR="00A77EE5" w:rsidRPr="00A77EE5" w:rsidRDefault="00A77EE5" w:rsidP="00A77EE5">
            <w:pPr>
              <w:spacing w:line="200" w:lineRule="exact"/>
              <w:rPr>
                <w:rFonts w:ascii="Century" w:eastAsia="ＭＳ 明朝" w:hAnsi="Century" w:cs="Times New Roman"/>
              </w:rPr>
            </w:pPr>
          </w:p>
        </w:tc>
      </w:tr>
      <w:tr w:rsidR="00A77EE5" w:rsidRPr="00A77EE5" w14:paraId="3414EFF4" w14:textId="77777777" w:rsidTr="00A77EE5">
        <w:trPr>
          <w:trHeight w:val="255"/>
        </w:trPr>
        <w:tc>
          <w:tcPr>
            <w:tcW w:w="1410" w:type="dxa"/>
            <w:vMerge/>
            <w:tcBorders>
              <w:top w:val="nil"/>
              <w:left w:val="single" w:sz="6" w:space="0" w:color="000000"/>
              <w:bottom w:val="nil"/>
              <w:right w:val="single" w:sz="5" w:space="0" w:color="000000"/>
            </w:tcBorders>
          </w:tcPr>
          <w:p w14:paraId="3079CAEF" w14:textId="77777777" w:rsidR="00A77EE5" w:rsidRPr="00A77EE5" w:rsidRDefault="00A77EE5" w:rsidP="00A77EE5">
            <w:pPr>
              <w:spacing w:line="200" w:lineRule="exact"/>
              <w:rPr>
                <w:rFonts w:ascii="Century" w:eastAsia="ＭＳ 明朝" w:hAnsi="Century" w:cs="Times New Roman"/>
              </w:rPr>
            </w:pPr>
          </w:p>
        </w:tc>
        <w:tc>
          <w:tcPr>
            <w:tcW w:w="2126" w:type="dxa"/>
            <w:vMerge/>
            <w:tcBorders>
              <w:top w:val="nil"/>
              <w:left w:val="single" w:sz="5" w:space="0" w:color="000000"/>
              <w:bottom w:val="nil"/>
              <w:right w:val="single" w:sz="6" w:space="0" w:color="000000"/>
            </w:tcBorders>
          </w:tcPr>
          <w:p w14:paraId="4B6AF4FC" w14:textId="77777777" w:rsidR="00A77EE5" w:rsidRPr="00A77EE5" w:rsidRDefault="00A77EE5" w:rsidP="00A77EE5">
            <w:pPr>
              <w:spacing w:line="200" w:lineRule="exact"/>
              <w:rPr>
                <w:rFonts w:ascii="Century" w:eastAsia="ＭＳ 明朝" w:hAnsi="Century" w:cs="Times New Roman"/>
              </w:rPr>
            </w:pPr>
          </w:p>
        </w:tc>
        <w:tc>
          <w:tcPr>
            <w:tcW w:w="1069" w:type="dxa"/>
            <w:tcBorders>
              <w:top w:val="single" w:sz="6" w:space="0" w:color="000000"/>
              <w:left w:val="single" w:sz="6" w:space="0" w:color="000000"/>
              <w:bottom w:val="single" w:sz="6" w:space="0" w:color="000000"/>
              <w:right w:val="nil"/>
            </w:tcBorders>
          </w:tcPr>
          <w:p w14:paraId="6145504B" w14:textId="77777777" w:rsidR="00A77EE5" w:rsidRPr="00A77EE5" w:rsidRDefault="00A77EE5" w:rsidP="00A77EE5">
            <w:pPr>
              <w:spacing w:line="200" w:lineRule="exact"/>
              <w:ind w:left="34"/>
              <w:rPr>
                <w:rFonts w:ascii="Century" w:eastAsia="ＭＳ 明朝" w:hAnsi="Century" w:cs="Times New Roman"/>
              </w:rPr>
            </w:pPr>
            <w:r w:rsidRPr="00A77EE5">
              <w:rPr>
                <w:rFonts w:ascii="ＭＳ 明朝" w:eastAsia="ＭＳ 明朝" w:hAnsi="ＭＳ 明朝" w:cs="ＭＳ 明朝"/>
                <w:sz w:val="18"/>
              </w:rPr>
              <w:t>所属会社</w:t>
            </w:r>
          </w:p>
        </w:tc>
        <w:tc>
          <w:tcPr>
            <w:tcW w:w="231" w:type="dxa"/>
            <w:tcBorders>
              <w:top w:val="single" w:sz="6" w:space="0" w:color="000000"/>
              <w:left w:val="nil"/>
              <w:bottom w:val="single" w:sz="6" w:space="0" w:color="000000"/>
              <w:right w:val="single" w:sz="6" w:space="0" w:color="000000"/>
            </w:tcBorders>
          </w:tcPr>
          <w:p w14:paraId="3B264AE7"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single" w:sz="6" w:space="0" w:color="000000"/>
              <w:bottom w:val="single" w:sz="6" w:space="0" w:color="000000"/>
              <w:right w:val="nil"/>
            </w:tcBorders>
          </w:tcPr>
          <w:p w14:paraId="47144AD9" w14:textId="77777777" w:rsidR="00A77EE5" w:rsidRPr="00A77EE5" w:rsidRDefault="00A77EE5" w:rsidP="00A77EE5">
            <w:pPr>
              <w:spacing w:line="200" w:lineRule="exact"/>
              <w:rPr>
                <w:rFonts w:ascii="Century" w:eastAsia="ＭＳ 明朝" w:hAnsi="Century" w:cs="Times New Roman"/>
              </w:rPr>
            </w:pPr>
          </w:p>
        </w:tc>
        <w:tc>
          <w:tcPr>
            <w:tcW w:w="2680" w:type="dxa"/>
            <w:gridSpan w:val="3"/>
            <w:tcBorders>
              <w:top w:val="single" w:sz="6" w:space="0" w:color="000000"/>
              <w:left w:val="nil"/>
              <w:bottom w:val="single" w:sz="6" w:space="0" w:color="000000"/>
              <w:right w:val="single" w:sz="6" w:space="0" w:color="000000"/>
            </w:tcBorders>
          </w:tcPr>
          <w:p w14:paraId="708832E2" w14:textId="77777777" w:rsidR="00A77EE5" w:rsidRPr="00A77EE5" w:rsidRDefault="00A77EE5" w:rsidP="00A77EE5">
            <w:pPr>
              <w:spacing w:line="200" w:lineRule="exact"/>
              <w:rPr>
                <w:rFonts w:ascii="Century" w:eastAsia="ＭＳ 明朝" w:hAnsi="Century" w:cs="Times New Roman"/>
              </w:rPr>
            </w:pPr>
          </w:p>
        </w:tc>
      </w:tr>
      <w:tr w:rsidR="00A77EE5" w:rsidRPr="00A77EE5" w14:paraId="7581929A" w14:textId="77777777" w:rsidTr="00A77EE5">
        <w:trPr>
          <w:trHeight w:val="255"/>
        </w:trPr>
        <w:tc>
          <w:tcPr>
            <w:tcW w:w="1410" w:type="dxa"/>
            <w:vMerge/>
            <w:tcBorders>
              <w:top w:val="nil"/>
              <w:left w:val="single" w:sz="6" w:space="0" w:color="000000"/>
              <w:bottom w:val="nil"/>
              <w:right w:val="single" w:sz="5" w:space="0" w:color="000000"/>
            </w:tcBorders>
          </w:tcPr>
          <w:p w14:paraId="22463431" w14:textId="77777777" w:rsidR="00A77EE5" w:rsidRPr="00A77EE5" w:rsidRDefault="00A77EE5" w:rsidP="00A77EE5">
            <w:pPr>
              <w:spacing w:line="200" w:lineRule="exact"/>
              <w:rPr>
                <w:rFonts w:ascii="Century" w:eastAsia="ＭＳ 明朝" w:hAnsi="Century" w:cs="Times New Roman"/>
              </w:rPr>
            </w:pPr>
          </w:p>
        </w:tc>
        <w:tc>
          <w:tcPr>
            <w:tcW w:w="2126" w:type="dxa"/>
            <w:vMerge/>
            <w:tcBorders>
              <w:top w:val="nil"/>
              <w:left w:val="single" w:sz="5" w:space="0" w:color="000000"/>
              <w:bottom w:val="nil"/>
              <w:right w:val="single" w:sz="6" w:space="0" w:color="000000"/>
            </w:tcBorders>
          </w:tcPr>
          <w:p w14:paraId="7A4CF963" w14:textId="77777777" w:rsidR="00A77EE5" w:rsidRPr="00A77EE5" w:rsidRDefault="00A77EE5" w:rsidP="00A77EE5">
            <w:pPr>
              <w:spacing w:line="200" w:lineRule="exact"/>
              <w:rPr>
                <w:rFonts w:ascii="Century" w:eastAsia="ＭＳ 明朝" w:hAnsi="Century" w:cs="Times New Roman"/>
              </w:rPr>
            </w:pPr>
          </w:p>
        </w:tc>
        <w:tc>
          <w:tcPr>
            <w:tcW w:w="1300" w:type="dxa"/>
            <w:gridSpan w:val="2"/>
            <w:vMerge w:val="restart"/>
            <w:tcBorders>
              <w:top w:val="single" w:sz="6" w:space="0" w:color="000000"/>
              <w:left w:val="single" w:sz="6" w:space="0" w:color="000000"/>
              <w:right w:val="single" w:sz="6" w:space="0" w:color="000000"/>
            </w:tcBorders>
          </w:tcPr>
          <w:p w14:paraId="76085701" w14:textId="77777777" w:rsidR="00A77EE5" w:rsidRPr="00A77EE5" w:rsidRDefault="00A77EE5" w:rsidP="00A77EE5">
            <w:pPr>
              <w:spacing w:after="107" w:line="200" w:lineRule="exact"/>
              <w:ind w:left="34" w:right="-48"/>
              <w:rPr>
                <w:rFonts w:ascii="Century" w:eastAsia="ＭＳ 明朝" w:hAnsi="Century" w:cs="Times New Roman"/>
              </w:rPr>
            </w:pPr>
            <w:r w:rsidRPr="00A77EE5">
              <w:rPr>
                <w:rFonts w:ascii="ＭＳ 明朝" w:eastAsia="ＭＳ 明朝" w:hAnsi="ＭＳ 明朝" w:cs="ＭＳ 明朝"/>
                <w:sz w:val="18"/>
              </w:rPr>
              <w:t>実務の経験</w:t>
            </w:r>
          </w:p>
          <w:p w14:paraId="38FEADEF" w14:textId="77777777" w:rsidR="00A77EE5" w:rsidRPr="00A77EE5" w:rsidRDefault="00A77EE5" w:rsidP="00A77EE5">
            <w:pPr>
              <w:spacing w:line="200" w:lineRule="exact"/>
              <w:ind w:left="34"/>
              <w:rPr>
                <w:rFonts w:ascii="ＭＳ 明朝" w:eastAsia="ＭＳ 明朝" w:hAnsi="ＭＳ 明朝" w:cs="ＭＳ 明朝"/>
                <w:sz w:val="11"/>
              </w:rPr>
            </w:pPr>
            <w:r w:rsidRPr="00A77EE5">
              <w:rPr>
                <w:rFonts w:ascii="ＭＳ 明朝" w:eastAsia="ＭＳ 明朝" w:hAnsi="ＭＳ 明朝" w:cs="ＭＳ 明朝"/>
                <w:sz w:val="11"/>
              </w:rPr>
              <w:t>※土木一式工事</w:t>
            </w:r>
            <w:r w:rsidRPr="00A77EE5">
              <w:rPr>
                <w:rFonts w:ascii="ＭＳ 明朝" w:eastAsia="ＭＳ 明朝" w:hAnsi="ＭＳ 明朝" w:cs="ＭＳ 明朝" w:hint="eastAsia"/>
                <w:sz w:val="11"/>
              </w:rPr>
              <w:t>又は建築</w:t>
            </w:r>
            <w:r w:rsidRPr="00A77EE5">
              <w:rPr>
                <w:rFonts w:ascii="ＭＳ 明朝" w:eastAsia="ＭＳ 明朝" w:hAnsi="ＭＳ 明朝" w:cs="ＭＳ 明朝"/>
                <w:sz w:val="11"/>
              </w:rPr>
              <w:t>一式工事の場合</w:t>
            </w:r>
            <w:r w:rsidRPr="00A77EE5">
              <w:rPr>
                <w:rFonts w:ascii="ＭＳ 明朝" w:eastAsia="ＭＳ 明朝" w:hAnsi="ＭＳ 明朝" w:cs="ＭＳ 明朝" w:hint="eastAsia"/>
                <w:sz w:val="11"/>
              </w:rPr>
              <w:t>に記載</w:t>
            </w:r>
          </w:p>
          <w:p w14:paraId="1D638B4F" w14:textId="77777777" w:rsidR="00A77EE5" w:rsidRPr="00A77EE5" w:rsidRDefault="00A77EE5" w:rsidP="00A77EE5">
            <w:pPr>
              <w:spacing w:line="200" w:lineRule="exact"/>
              <w:ind w:left="34"/>
              <w:rPr>
                <w:rFonts w:ascii="Century" w:eastAsia="ＭＳ 明朝" w:hAnsi="Century" w:cs="Times New Roman"/>
              </w:rPr>
            </w:pPr>
            <w:r w:rsidRPr="00A77EE5">
              <w:rPr>
                <w:rFonts w:ascii="ＭＳ 明朝" w:eastAsia="ＭＳ 明朝" w:hAnsi="ＭＳ 明朝" w:cs="ＭＳ 明朝"/>
                <w:sz w:val="11"/>
              </w:rPr>
              <w:t>※実務の経験は１</w:t>
            </w:r>
            <w:r w:rsidRPr="00A77EE5">
              <w:rPr>
                <w:rFonts w:ascii="ＭＳ 明朝" w:eastAsia="ＭＳ 明朝" w:hAnsi="ＭＳ 明朝" w:cs="ＭＳ 明朝" w:hint="eastAsia"/>
                <w:sz w:val="11"/>
              </w:rPr>
              <w:t>年以</w:t>
            </w:r>
            <w:r w:rsidRPr="00A77EE5">
              <w:rPr>
                <w:rFonts w:ascii="ＭＳ 明朝" w:eastAsia="ＭＳ 明朝" w:hAnsi="ＭＳ 明朝" w:cs="ＭＳ 明朝"/>
                <w:sz w:val="11"/>
              </w:rPr>
              <w:t>上である必要</w:t>
            </w:r>
          </w:p>
        </w:tc>
        <w:tc>
          <w:tcPr>
            <w:tcW w:w="2549" w:type="dxa"/>
            <w:tcBorders>
              <w:top w:val="single" w:sz="6" w:space="0" w:color="000000"/>
              <w:left w:val="single" w:sz="6" w:space="0" w:color="000000"/>
              <w:bottom w:val="single" w:sz="6" w:space="0" w:color="000000"/>
              <w:right w:val="single" w:sz="6" w:space="0" w:color="000000"/>
            </w:tcBorders>
            <w:vAlign w:val="center"/>
          </w:tcPr>
          <w:p w14:paraId="0EE4153E" w14:textId="77777777" w:rsidR="00A77EE5" w:rsidRPr="00A77EE5" w:rsidRDefault="00A77EE5" w:rsidP="00A77EE5">
            <w:pPr>
              <w:spacing w:line="200" w:lineRule="exact"/>
              <w:ind w:right="13"/>
              <w:jc w:val="center"/>
              <w:rPr>
                <w:rFonts w:ascii="Century" w:eastAsia="ＭＳ 明朝" w:hAnsi="Century" w:cs="Times New Roman"/>
              </w:rPr>
            </w:pPr>
            <w:r w:rsidRPr="00A77EE5">
              <w:rPr>
                <w:rFonts w:ascii="ＭＳ 明朝" w:eastAsia="ＭＳ 明朝" w:hAnsi="ＭＳ 明朝" w:cs="ＭＳ 明朝"/>
                <w:sz w:val="18"/>
              </w:rPr>
              <w:t>工事名称</w:t>
            </w:r>
          </w:p>
        </w:tc>
        <w:tc>
          <w:tcPr>
            <w:tcW w:w="2680" w:type="dxa"/>
            <w:gridSpan w:val="3"/>
            <w:tcBorders>
              <w:top w:val="single" w:sz="6" w:space="0" w:color="000000"/>
              <w:left w:val="single" w:sz="6" w:space="0" w:color="000000"/>
              <w:bottom w:val="single" w:sz="6" w:space="0" w:color="000000"/>
              <w:right w:val="single" w:sz="6" w:space="0" w:color="000000"/>
            </w:tcBorders>
            <w:vAlign w:val="center"/>
          </w:tcPr>
          <w:p w14:paraId="5F0FA032" w14:textId="77777777" w:rsidR="00A77EE5" w:rsidRPr="00A77EE5" w:rsidRDefault="00A77EE5" w:rsidP="00A77EE5">
            <w:pPr>
              <w:spacing w:line="200" w:lineRule="exact"/>
              <w:ind w:left="2"/>
              <w:jc w:val="center"/>
              <w:rPr>
                <w:rFonts w:ascii="Century" w:eastAsia="ＭＳ 明朝" w:hAnsi="Century" w:cs="Times New Roman"/>
              </w:rPr>
            </w:pPr>
            <w:r w:rsidRPr="00A77EE5">
              <w:rPr>
                <w:rFonts w:ascii="ＭＳ 明朝" w:eastAsia="ＭＳ 明朝" w:hAnsi="ＭＳ 明朝" w:cs="ＭＳ 明朝"/>
                <w:sz w:val="18"/>
              </w:rPr>
              <w:t>期間</w:t>
            </w:r>
          </w:p>
        </w:tc>
      </w:tr>
      <w:tr w:rsidR="00A77EE5" w:rsidRPr="00A77EE5" w14:paraId="2FE4DE8C" w14:textId="77777777" w:rsidTr="00A77EE5">
        <w:trPr>
          <w:trHeight w:val="255"/>
        </w:trPr>
        <w:tc>
          <w:tcPr>
            <w:tcW w:w="1410" w:type="dxa"/>
            <w:vMerge/>
            <w:tcBorders>
              <w:top w:val="nil"/>
              <w:left w:val="single" w:sz="6" w:space="0" w:color="000000"/>
              <w:bottom w:val="nil"/>
              <w:right w:val="single" w:sz="5" w:space="0" w:color="000000"/>
            </w:tcBorders>
          </w:tcPr>
          <w:p w14:paraId="06E20221" w14:textId="77777777" w:rsidR="00A77EE5" w:rsidRPr="00A77EE5" w:rsidRDefault="00A77EE5" w:rsidP="00A77EE5">
            <w:pPr>
              <w:spacing w:line="200" w:lineRule="exact"/>
              <w:rPr>
                <w:rFonts w:ascii="Century" w:eastAsia="ＭＳ 明朝" w:hAnsi="Century" w:cs="Times New Roman"/>
              </w:rPr>
            </w:pPr>
          </w:p>
        </w:tc>
        <w:tc>
          <w:tcPr>
            <w:tcW w:w="2126" w:type="dxa"/>
            <w:vMerge/>
            <w:tcBorders>
              <w:top w:val="nil"/>
              <w:left w:val="single" w:sz="5" w:space="0" w:color="000000"/>
              <w:bottom w:val="nil"/>
              <w:right w:val="single" w:sz="6" w:space="0" w:color="000000"/>
            </w:tcBorders>
          </w:tcPr>
          <w:p w14:paraId="277859EC" w14:textId="77777777" w:rsidR="00A77EE5" w:rsidRPr="00A77EE5" w:rsidRDefault="00A77EE5" w:rsidP="00A77EE5">
            <w:pPr>
              <w:spacing w:line="200" w:lineRule="exact"/>
              <w:rPr>
                <w:rFonts w:ascii="Century" w:eastAsia="ＭＳ 明朝" w:hAnsi="Century" w:cs="Times New Roman"/>
              </w:rPr>
            </w:pPr>
          </w:p>
        </w:tc>
        <w:tc>
          <w:tcPr>
            <w:tcW w:w="1300" w:type="dxa"/>
            <w:gridSpan w:val="2"/>
            <w:vMerge/>
            <w:tcBorders>
              <w:left w:val="single" w:sz="6" w:space="0" w:color="000000"/>
              <w:right w:val="single" w:sz="6" w:space="0" w:color="000000"/>
            </w:tcBorders>
          </w:tcPr>
          <w:p w14:paraId="4F1E7379"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single" w:sz="6" w:space="0" w:color="000000"/>
              <w:bottom w:val="single" w:sz="6" w:space="0" w:color="000000"/>
              <w:right w:val="single" w:sz="6" w:space="0" w:color="000000"/>
            </w:tcBorders>
          </w:tcPr>
          <w:p w14:paraId="5E40C066" w14:textId="77777777" w:rsidR="00A77EE5" w:rsidRPr="00A77EE5" w:rsidRDefault="00A77EE5" w:rsidP="00A77EE5">
            <w:pPr>
              <w:spacing w:line="200" w:lineRule="exact"/>
              <w:rPr>
                <w:rFonts w:ascii="Century" w:eastAsia="ＭＳ 明朝" w:hAnsi="Century" w:cs="Times New Roman"/>
              </w:rPr>
            </w:pPr>
          </w:p>
        </w:tc>
        <w:tc>
          <w:tcPr>
            <w:tcW w:w="2680" w:type="dxa"/>
            <w:gridSpan w:val="3"/>
            <w:tcBorders>
              <w:top w:val="single" w:sz="6" w:space="0" w:color="000000"/>
              <w:left w:val="single" w:sz="6" w:space="0" w:color="000000"/>
              <w:bottom w:val="single" w:sz="6" w:space="0" w:color="000000"/>
              <w:right w:val="single" w:sz="6" w:space="0" w:color="000000"/>
            </w:tcBorders>
            <w:vAlign w:val="bottom"/>
          </w:tcPr>
          <w:p w14:paraId="7521E1EB" w14:textId="77777777" w:rsidR="00A77EE5" w:rsidRPr="00A77EE5" w:rsidRDefault="00A77EE5" w:rsidP="00A77EE5">
            <w:pPr>
              <w:spacing w:line="200" w:lineRule="exact"/>
              <w:ind w:right="72" w:firstLineChars="200" w:firstLine="360"/>
              <w:jc w:val="left"/>
              <w:rPr>
                <w:rFonts w:ascii="Century" w:eastAsia="ＭＳ 明朝" w:hAnsi="Century" w:cs="Times New Roman"/>
              </w:rPr>
            </w:pPr>
            <w:r w:rsidRPr="00A77EE5">
              <w:rPr>
                <w:rFonts w:ascii="ＭＳ 明朝" w:eastAsia="ＭＳ 明朝" w:hAnsi="ＭＳ 明朝" w:cs="ＭＳ 明朝"/>
                <w:sz w:val="18"/>
              </w:rPr>
              <w:t xml:space="preserve">年 </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月</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 xml:space="preserve">～ </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年</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月</w:t>
            </w:r>
          </w:p>
        </w:tc>
      </w:tr>
      <w:tr w:rsidR="00A77EE5" w:rsidRPr="00A77EE5" w14:paraId="02D6F01A" w14:textId="77777777" w:rsidTr="00A77EE5">
        <w:trPr>
          <w:trHeight w:val="255"/>
        </w:trPr>
        <w:tc>
          <w:tcPr>
            <w:tcW w:w="1410" w:type="dxa"/>
            <w:vMerge/>
            <w:tcBorders>
              <w:top w:val="nil"/>
              <w:left w:val="single" w:sz="6" w:space="0" w:color="000000"/>
              <w:bottom w:val="nil"/>
              <w:right w:val="single" w:sz="5" w:space="0" w:color="000000"/>
            </w:tcBorders>
          </w:tcPr>
          <w:p w14:paraId="7A3A632B" w14:textId="77777777" w:rsidR="00A77EE5" w:rsidRPr="00A77EE5" w:rsidRDefault="00A77EE5" w:rsidP="00A77EE5">
            <w:pPr>
              <w:spacing w:line="200" w:lineRule="exact"/>
              <w:rPr>
                <w:rFonts w:ascii="Century" w:eastAsia="ＭＳ 明朝" w:hAnsi="Century" w:cs="Times New Roman"/>
              </w:rPr>
            </w:pPr>
          </w:p>
        </w:tc>
        <w:tc>
          <w:tcPr>
            <w:tcW w:w="2126" w:type="dxa"/>
            <w:vMerge/>
            <w:tcBorders>
              <w:top w:val="nil"/>
              <w:left w:val="single" w:sz="5" w:space="0" w:color="000000"/>
              <w:bottom w:val="nil"/>
              <w:right w:val="single" w:sz="6" w:space="0" w:color="000000"/>
            </w:tcBorders>
          </w:tcPr>
          <w:p w14:paraId="2CFB5F4F" w14:textId="77777777" w:rsidR="00A77EE5" w:rsidRPr="00A77EE5" w:rsidRDefault="00A77EE5" w:rsidP="00A77EE5">
            <w:pPr>
              <w:spacing w:line="200" w:lineRule="exact"/>
              <w:rPr>
                <w:rFonts w:ascii="Century" w:eastAsia="ＭＳ 明朝" w:hAnsi="Century" w:cs="Times New Roman"/>
              </w:rPr>
            </w:pPr>
          </w:p>
        </w:tc>
        <w:tc>
          <w:tcPr>
            <w:tcW w:w="1300" w:type="dxa"/>
            <w:gridSpan w:val="2"/>
            <w:vMerge/>
            <w:tcBorders>
              <w:left w:val="single" w:sz="6" w:space="0" w:color="000000"/>
              <w:right w:val="single" w:sz="6" w:space="0" w:color="000000"/>
            </w:tcBorders>
          </w:tcPr>
          <w:p w14:paraId="428428C0"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single" w:sz="6" w:space="0" w:color="000000"/>
              <w:bottom w:val="single" w:sz="6" w:space="0" w:color="000000"/>
              <w:right w:val="single" w:sz="6" w:space="0" w:color="000000"/>
            </w:tcBorders>
          </w:tcPr>
          <w:p w14:paraId="631C196D" w14:textId="77777777" w:rsidR="00A77EE5" w:rsidRPr="00A77EE5" w:rsidRDefault="00A77EE5" w:rsidP="00A77EE5">
            <w:pPr>
              <w:spacing w:line="200" w:lineRule="exact"/>
              <w:rPr>
                <w:rFonts w:ascii="Century" w:eastAsia="ＭＳ 明朝" w:hAnsi="Century" w:cs="Times New Roman"/>
              </w:rPr>
            </w:pPr>
          </w:p>
        </w:tc>
        <w:tc>
          <w:tcPr>
            <w:tcW w:w="2680" w:type="dxa"/>
            <w:gridSpan w:val="3"/>
            <w:tcBorders>
              <w:top w:val="single" w:sz="6" w:space="0" w:color="000000"/>
              <w:left w:val="single" w:sz="6" w:space="0" w:color="000000"/>
              <w:bottom w:val="single" w:sz="6" w:space="0" w:color="000000"/>
              <w:right w:val="single" w:sz="6" w:space="0" w:color="000000"/>
            </w:tcBorders>
            <w:vAlign w:val="bottom"/>
          </w:tcPr>
          <w:p w14:paraId="480855F8" w14:textId="77777777" w:rsidR="00A77EE5" w:rsidRPr="00A77EE5" w:rsidRDefault="00A77EE5" w:rsidP="00A77EE5">
            <w:pPr>
              <w:spacing w:line="200" w:lineRule="exact"/>
              <w:ind w:right="150"/>
              <w:jc w:val="right"/>
              <w:rPr>
                <w:rFonts w:ascii="Century" w:eastAsia="ＭＳ 明朝" w:hAnsi="Century" w:cs="Times New Roman"/>
              </w:rPr>
            </w:pPr>
            <w:r w:rsidRPr="00A77EE5">
              <w:rPr>
                <w:rFonts w:ascii="ＭＳ 明朝" w:eastAsia="ＭＳ 明朝" w:hAnsi="ＭＳ 明朝" w:cs="ＭＳ 明朝"/>
                <w:sz w:val="18"/>
              </w:rPr>
              <w:t xml:space="preserve">年 </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月</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 xml:space="preserve">～ </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年</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月</w:t>
            </w:r>
          </w:p>
        </w:tc>
      </w:tr>
      <w:tr w:rsidR="00A77EE5" w:rsidRPr="00A77EE5" w14:paraId="75A7E8E9" w14:textId="77777777" w:rsidTr="00A77EE5">
        <w:trPr>
          <w:trHeight w:val="255"/>
        </w:trPr>
        <w:tc>
          <w:tcPr>
            <w:tcW w:w="1410" w:type="dxa"/>
            <w:vMerge/>
            <w:tcBorders>
              <w:top w:val="nil"/>
              <w:left w:val="single" w:sz="6" w:space="0" w:color="000000"/>
              <w:bottom w:val="single" w:sz="6" w:space="0" w:color="000000"/>
              <w:right w:val="single" w:sz="5" w:space="0" w:color="000000"/>
            </w:tcBorders>
          </w:tcPr>
          <w:p w14:paraId="0AC5C33B" w14:textId="77777777" w:rsidR="00A77EE5" w:rsidRPr="00A77EE5" w:rsidRDefault="00A77EE5" w:rsidP="00A77EE5">
            <w:pPr>
              <w:spacing w:line="200" w:lineRule="exact"/>
              <w:rPr>
                <w:rFonts w:ascii="Century" w:eastAsia="ＭＳ 明朝" w:hAnsi="Century" w:cs="Times New Roman"/>
              </w:rPr>
            </w:pPr>
          </w:p>
        </w:tc>
        <w:tc>
          <w:tcPr>
            <w:tcW w:w="2126" w:type="dxa"/>
            <w:vMerge/>
            <w:tcBorders>
              <w:top w:val="nil"/>
              <w:left w:val="single" w:sz="5" w:space="0" w:color="000000"/>
              <w:bottom w:val="single" w:sz="6" w:space="0" w:color="000000"/>
              <w:right w:val="single" w:sz="6" w:space="0" w:color="000000"/>
            </w:tcBorders>
          </w:tcPr>
          <w:p w14:paraId="5FDF613C" w14:textId="77777777" w:rsidR="00A77EE5" w:rsidRPr="00A77EE5" w:rsidRDefault="00A77EE5" w:rsidP="00A77EE5">
            <w:pPr>
              <w:spacing w:line="200" w:lineRule="exact"/>
              <w:rPr>
                <w:rFonts w:ascii="Century" w:eastAsia="ＭＳ 明朝" w:hAnsi="Century" w:cs="Times New Roman"/>
              </w:rPr>
            </w:pPr>
          </w:p>
        </w:tc>
        <w:tc>
          <w:tcPr>
            <w:tcW w:w="1300" w:type="dxa"/>
            <w:gridSpan w:val="2"/>
            <w:vMerge/>
            <w:tcBorders>
              <w:left w:val="single" w:sz="6" w:space="0" w:color="000000"/>
              <w:bottom w:val="single" w:sz="6" w:space="0" w:color="000000"/>
              <w:right w:val="single" w:sz="6" w:space="0" w:color="000000"/>
            </w:tcBorders>
          </w:tcPr>
          <w:p w14:paraId="17A2317A"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single" w:sz="6" w:space="0" w:color="000000"/>
              <w:bottom w:val="single" w:sz="6" w:space="0" w:color="000000"/>
              <w:right w:val="nil"/>
            </w:tcBorders>
          </w:tcPr>
          <w:p w14:paraId="4450D516" w14:textId="77777777" w:rsidR="00A77EE5" w:rsidRPr="00A77EE5" w:rsidRDefault="00A77EE5" w:rsidP="00A77EE5">
            <w:pPr>
              <w:spacing w:line="200" w:lineRule="exact"/>
              <w:rPr>
                <w:rFonts w:ascii="Century" w:eastAsia="ＭＳ 明朝" w:hAnsi="Century" w:cs="Times New Roman"/>
              </w:rPr>
            </w:pPr>
          </w:p>
        </w:tc>
        <w:tc>
          <w:tcPr>
            <w:tcW w:w="1159" w:type="dxa"/>
            <w:gridSpan w:val="2"/>
            <w:tcBorders>
              <w:top w:val="single" w:sz="6" w:space="0" w:color="000000"/>
              <w:left w:val="nil"/>
              <w:bottom w:val="single" w:sz="6" w:space="0" w:color="000000"/>
              <w:right w:val="single" w:sz="6" w:space="0" w:color="000000"/>
            </w:tcBorders>
            <w:vAlign w:val="bottom"/>
          </w:tcPr>
          <w:p w14:paraId="6C0B7692" w14:textId="77777777" w:rsidR="00A77EE5" w:rsidRPr="00A77EE5" w:rsidRDefault="00A77EE5" w:rsidP="00A77EE5">
            <w:pPr>
              <w:spacing w:line="200" w:lineRule="exact"/>
              <w:ind w:right="46"/>
              <w:jc w:val="right"/>
              <w:rPr>
                <w:rFonts w:ascii="Century" w:eastAsia="ＭＳ 明朝" w:hAnsi="Century" w:cs="Times New Roman"/>
              </w:rPr>
            </w:pPr>
            <w:r w:rsidRPr="00A77EE5">
              <w:rPr>
                <w:rFonts w:ascii="ＭＳ 明朝" w:eastAsia="ＭＳ 明朝" w:hAnsi="ＭＳ 明朝" w:cs="ＭＳ 明朝"/>
                <w:sz w:val="18"/>
              </w:rPr>
              <w:t>合計</w:t>
            </w:r>
          </w:p>
        </w:tc>
        <w:tc>
          <w:tcPr>
            <w:tcW w:w="1521" w:type="dxa"/>
            <w:tcBorders>
              <w:top w:val="single" w:sz="6" w:space="0" w:color="000000"/>
              <w:left w:val="single" w:sz="6" w:space="0" w:color="000000"/>
              <w:bottom w:val="single" w:sz="6" w:space="0" w:color="000000"/>
              <w:right w:val="single" w:sz="6" w:space="0" w:color="000000"/>
            </w:tcBorders>
            <w:vAlign w:val="bottom"/>
          </w:tcPr>
          <w:p w14:paraId="0ED0A71E" w14:textId="77777777" w:rsidR="00A77EE5" w:rsidRPr="00A77EE5" w:rsidRDefault="00A77EE5" w:rsidP="00A77EE5">
            <w:pPr>
              <w:tabs>
                <w:tab w:val="center" w:pos="573"/>
                <w:tab w:val="right" w:pos="1459"/>
              </w:tabs>
              <w:spacing w:line="200" w:lineRule="exact"/>
              <w:rPr>
                <w:rFonts w:ascii="Century" w:eastAsia="ＭＳ 明朝" w:hAnsi="Century" w:cs="Times New Roman"/>
              </w:rPr>
            </w:pPr>
            <w:r w:rsidRPr="00A77EE5">
              <w:rPr>
                <w:rFonts w:ascii="Century" w:eastAsia="ＭＳ 明朝" w:hAnsi="Century" w:cs="Times New Roman"/>
              </w:rPr>
              <w:tab/>
            </w:r>
            <w:r w:rsidRPr="00A77EE5">
              <w:rPr>
                <w:rFonts w:ascii="ＭＳ 明朝" w:eastAsia="ＭＳ 明朝" w:hAnsi="ＭＳ 明朝" w:cs="ＭＳ 明朝"/>
                <w:sz w:val="18"/>
              </w:rPr>
              <w:t>年</w:t>
            </w:r>
            <w:r w:rsidRPr="00A77EE5">
              <w:rPr>
                <w:rFonts w:ascii="ＭＳ 明朝" w:eastAsia="ＭＳ 明朝" w:hAnsi="ＭＳ 明朝" w:cs="ＭＳ 明朝"/>
                <w:sz w:val="18"/>
              </w:rPr>
              <w:tab/>
              <w:t>月</w:t>
            </w:r>
          </w:p>
        </w:tc>
      </w:tr>
    </w:tbl>
    <w:p w14:paraId="459F29A1" w14:textId="77777777" w:rsidR="00A77EE5" w:rsidRPr="00A77EE5" w:rsidRDefault="00A77EE5" w:rsidP="00A77EE5">
      <w:pPr>
        <w:spacing w:line="200" w:lineRule="exact"/>
        <w:rPr>
          <w:rFonts w:ascii="Century" w:eastAsia="ＭＳ 明朝" w:hAnsi="Century" w:cs="Times New Roman"/>
        </w:rPr>
      </w:pPr>
    </w:p>
    <w:tbl>
      <w:tblPr>
        <w:tblStyle w:val="TableGrid"/>
        <w:tblW w:w="10053" w:type="dxa"/>
        <w:tblInd w:w="-434" w:type="dxa"/>
        <w:tblCellMar>
          <w:top w:w="21" w:type="dxa"/>
          <w:left w:w="20" w:type="dxa"/>
          <w:bottom w:w="6" w:type="dxa"/>
        </w:tblCellMar>
        <w:tblLook w:val="04A0" w:firstRow="1" w:lastRow="0" w:firstColumn="1" w:lastColumn="0" w:noHBand="0" w:noVBand="1"/>
      </w:tblPr>
      <w:tblGrid>
        <w:gridCol w:w="1419"/>
        <w:gridCol w:w="2126"/>
        <w:gridCol w:w="1341"/>
        <w:gridCol w:w="2549"/>
        <w:gridCol w:w="465"/>
        <w:gridCol w:w="694"/>
        <w:gridCol w:w="1459"/>
      </w:tblGrid>
      <w:tr w:rsidR="00A77EE5" w:rsidRPr="00A77EE5" w14:paraId="0573FC84" w14:textId="77777777" w:rsidTr="00835261">
        <w:trPr>
          <w:trHeight w:val="255"/>
        </w:trPr>
        <w:tc>
          <w:tcPr>
            <w:tcW w:w="1419" w:type="dxa"/>
            <w:vMerge w:val="restart"/>
            <w:tcBorders>
              <w:top w:val="single" w:sz="6" w:space="0" w:color="000000"/>
              <w:left w:val="single" w:sz="6" w:space="0" w:color="000000"/>
              <w:bottom w:val="single" w:sz="6" w:space="0" w:color="000000"/>
              <w:right w:val="single" w:sz="5" w:space="0" w:color="000000"/>
            </w:tcBorders>
          </w:tcPr>
          <w:p w14:paraId="060CF06A" w14:textId="77777777" w:rsidR="00A77EE5" w:rsidRPr="00A77EE5" w:rsidRDefault="00A77EE5" w:rsidP="00A77EE5">
            <w:pPr>
              <w:spacing w:line="200" w:lineRule="exact"/>
              <w:ind w:left="16"/>
              <w:rPr>
                <w:rFonts w:ascii="Century" w:eastAsia="ＭＳ 明朝" w:hAnsi="Century" w:cs="Times New Roman"/>
              </w:rPr>
            </w:pPr>
            <w:r w:rsidRPr="00A77EE5">
              <w:rPr>
                <w:rFonts w:ascii="ＭＳ 明朝" w:eastAsia="ＭＳ 明朝" w:hAnsi="ＭＳ 明朝" w:cs="ＭＳ 明朝"/>
                <w:sz w:val="18"/>
              </w:rPr>
              <w:t>建設工事２</w:t>
            </w:r>
          </w:p>
        </w:tc>
        <w:tc>
          <w:tcPr>
            <w:tcW w:w="2126" w:type="dxa"/>
            <w:tcBorders>
              <w:top w:val="single" w:sz="6" w:space="0" w:color="000000"/>
              <w:left w:val="single" w:sz="5" w:space="0" w:color="000000"/>
              <w:bottom w:val="single" w:sz="6" w:space="0" w:color="000000"/>
              <w:right w:val="single" w:sz="6" w:space="0" w:color="000000"/>
            </w:tcBorders>
          </w:tcPr>
          <w:p w14:paraId="396FCDB4" w14:textId="77777777" w:rsidR="00A77EE5" w:rsidRPr="00A77EE5" w:rsidRDefault="00A77EE5" w:rsidP="00A77EE5">
            <w:pPr>
              <w:spacing w:line="200" w:lineRule="exact"/>
              <w:ind w:left="16"/>
              <w:rPr>
                <w:rFonts w:ascii="Century" w:eastAsia="ＭＳ 明朝" w:hAnsi="Century" w:cs="Times New Roman"/>
              </w:rPr>
            </w:pPr>
            <w:r w:rsidRPr="00A77EE5">
              <w:rPr>
                <w:rFonts w:ascii="ＭＳ 明朝" w:eastAsia="ＭＳ 明朝" w:hAnsi="ＭＳ 明朝" w:cs="ＭＳ 明朝"/>
                <w:sz w:val="18"/>
              </w:rPr>
              <w:t>工事名称</w:t>
            </w:r>
            <w:r w:rsidRPr="00A77EE5">
              <w:rPr>
                <w:rFonts w:ascii="ＭＳ 明朝" w:eastAsia="ＭＳ 明朝" w:hAnsi="ＭＳ 明朝" w:cs="ＭＳ 明朝"/>
                <w:sz w:val="15"/>
              </w:rPr>
              <w:t>（ニ(1)）</w:t>
            </w:r>
          </w:p>
        </w:tc>
        <w:tc>
          <w:tcPr>
            <w:tcW w:w="1341" w:type="dxa"/>
            <w:tcBorders>
              <w:top w:val="single" w:sz="6" w:space="0" w:color="000000"/>
              <w:left w:val="single" w:sz="6" w:space="0" w:color="000000"/>
              <w:bottom w:val="single" w:sz="6" w:space="0" w:color="000000"/>
              <w:right w:val="nil"/>
            </w:tcBorders>
          </w:tcPr>
          <w:p w14:paraId="113338E7"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nil"/>
              <w:bottom w:val="single" w:sz="6" w:space="0" w:color="000000"/>
              <w:right w:val="nil"/>
            </w:tcBorders>
          </w:tcPr>
          <w:p w14:paraId="751AA678" w14:textId="77777777" w:rsidR="00A77EE5" w:rsidRPr="00A77EE5" w:rsidRDefault="00A77EE5" w:rsidP="00A77EE5">
            <w:pPr>
              <w:spacing w:line="200" w:lineRule="exact"/>
              <w:rPr>
                <w:rFonts w:ascii="Century" w:eastAsia="ＭＳ 明朝" w:hAnsi="Century" w:cs="Times New Roman"/>
              </w:rPr>
            </w:pPr>
          </w:p>
        </w:tc>
        <w:tc>
          <w:tcPr>
            <w:tcW w:w="2618" w:type="dxa"/>
            <w:gridSpan w:val="3"/>
            <w:tcBorders>
              <w:top w:val="single" w:sz="6" w:space="0" w:color="000000"/>
              <w:left w:val="nil"/>
              <w:bottom w:val="single" w:sz="6" w:space="0" w:color="000000"/>
              <w:right w:val="single" w:sz="6" w:space="0" w:color="000000"/>
            </w:tcBorders>
          </w:tcPr>
          <w:p w14:paraId="1A713E69" w14:textId="77777777" w:rsidR="00A77EE5" w:rsidRPr="00A77EE5" w:rsidRDefault="00A77EE5" w:rsidP="00A77EE5">
            <w:pPr>
              <w:spacing w:line="200" w:lineRule="exact"/>
              <w:rPr>
                <w:rFonts w:ascii="Century" w:eastAsia="ＭＳ 明朝" w:hAnsi="Century" w:cs="Times New Roman"/>
              </w:rPr>
            </w:pPr>
          </w:p>
        </w:tc>
      </w:tr>
      <w:tr w:rsidR="00A77EE5" w:rsidRPr="00A77EE5" w14:paraId="76C742FB" w14:textId="77777777" w:rsidTr="00835261">
        <w:trPr>
          <w:trHeight w:val="255"/>
        </w:trPr>
        <w:tc>
          <w:tcPr>
            <w:tcW w:w="1419" w:type="dxa"/>
            <w:vMerge/>
            <w:tcBorders>
              <w:top w:val="nil"/>
              <w:left w:val="single" w:sz="6" w:space="0" w:color="000000"/>
              <w:bottom w:val="nil"/>
              <w:right w:val="single" w:sz="5" w:space="0" w:color="000000"/>
            </w:tcBorders>
          </w:tcPr>
          <w:p w14:paraId="4DAB1A89"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3825D7A8" w14:textId="77777777" w:rsidR="00A77EE5" w:rsidRPr="00A77EE5" w:rsidRDefault="00A77EE5" w:rsidP="00A77EE5">
            <w:pPr>
              <w:spacing w:line="200" w:lineRule="exact"/>
              <w:ind w:left="16"/>
              <w:rPr>
                <w:rFonts w:ascii="Century" w:eastAsia="ＭＳ 明朝" w:hAnsi="Century" w:cs="Times New Roman"/>
              </w:rPr>
            </w:pPr>
            <w:r w:rsidRPr="00A77EE5">
              <w:rPr>
                <w:rFonts w:ascii="ＭＳ 明朝" w:eastAsia="ＭＳ 明朝" w:hAnsi="ＭＳ 明朝" w:cs="ＭＳ 明朝"/>
                <w:sz w:val="18"/>
              </w:rPr>
              <w:t>所在地</w:t>
            </w:r>
            <w:r w:rsidRPr="00A77EE5">
              <w:rPr>
                <w:rFonts w:ascii="ＭＳ 明朝" w:eastAsia="ＭＳ 明朝" w:hAnsi="ＭＳ 明朝" w:cs="ＭＳ 明朝"/>
                <w:sz w:val="15"/>
              </w:rPr>
              <w:t>（ニ(1)）</w:t>
            </w:r>
          </w:p>
        </w:tc>
        <w:tc>
          <w:tcPr>
            <w:tcW w:w="1341" w:type="dxa"/>
            <w:tcBorders>
              <w:top w:val="single" w:sz="6" w:space="0" w:color="000000"/>
              <w:left w:val="single" w:sz="6" w:space="0" w:color="000000"/>
              <w:bottom w:val="single" w:sz="6" w:space="0" w:color="000000"/>
              <w:right w:val="nil"/>
            </w:tcBorders>
          </w:tcPr>
          <w:p w14:paraId="1ECF125D"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nil"/>
              <w:bottom w:val="single" w:sz="6" w:space="0" w:color="000000"/>
              <w:right w:val="nil"/>
            </w:tcBorders>
          </w:tcPr>
          <w:p w14:paraId="09003475" w14:textId="77777777" w:rsidR="00A77EE5" w:rsidRPr="00A77EE5" w:rsidRDefault="00A77EE5" w:rsidP="00A77EE5">
            <w:pPr>
              <w:spacing w:line="200" w:lineRule="exact"/>
              <w:rPr>
                <w:rFonts w:ascii="Century" w:eastAsia="ＭＳ 明朝" w:hAnsi="Century" w:cs="Times New Roman"/>
              </w:rPr>
            </w:pPr>
          </w:p>
        </w:tc>
        <w:tc>
          <w:tcPr>
            <w:tcW w:w="2618" w:type="dxa"/>
            <w:gridSpan w:val="3"/>
            <w:tcBorders>
              <w:top w:val="single" w:sz="6" w:space="0" w:color="000000"/>
              <w:left w:val="nil"/>
              <w:bottom w:val="single" w:sz="6" w:space="0" w:color="000000"/>
              <w:right w:val="single" w:sz="6" w:space="0" w:color="000000"/>
            </w:tcBorders>
          </w:tcPr>
          <w:p w14:paraId="67E92898" w14:textId="77777777" w:rsidR="00A77EE5" w:rsidRPr="00A77EE5" w:rsidRDefault="00A77EE5" w:rsidP="00A77EE5">
            <w:pPr>
              <w:spacing w:line="200" w:lineRule="exact"/>
              <w:rPr>
                <w:rFonts w:ascii="Century" w:eastAsia="ＭＳ 明朝" w:hAnsi="Century" w:cs="Times New Roman"/>
              </w:rPr>
            </w:pPr>
          </w:p>
        </w:tc>
      </w:tr>
      <w:tr w:rsidR="00A77EE5" w:rsidRPr="00A77EE5" w14:paraId="6FA1E407" w14:textId="77777777" w:rsidTr="00835261">
        <w:trPr>
          <w:trHeight w:val="255"/>
        </w:trPr>
        <w:tc>
          <w:tcPr>
            <w:tcW w:w="1419" w:type="dxa"/>
            <w:vMerge/>
            <w:tcBorders>
              <w:top w:val="nil"/>
              <w:left w:val="single" w:sz="6" w:space="0" w:color="000000"/>
              <w:bottom w:val="nil"/>
              <w:right w:val="single" w:sz="5" w:space="0" w:color="000000"/>
            </w:tcBorders>
          </w:tcPr>
          <w:p w14:paraId="55618960"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19DFFAD3" w14:textId="77777777" w:rsidR="00A77EE5" w:rsidRPr="00A77EE5" w:rsidRDefault="00A77EE5" w:rsidP="00A77EE5">
            <w:pPr>
              <w:spacing w:line="200" w:lineRule="exact"/>
              <w:ind w:left="16" w:right="-7"/>
              <w:rPr>
                <w:rFonts w:ascii="Century" w:eastAsia="ＭＳ 明朝" w:hAnsi="Century" w:cs="Times New Roman"/>
              </w:rPr>
            </w:pPr>
            <w:r w:rsidRPr="00A77EE5">
              <w:rPr>
                <w:rFonts w:ascii="ＭＳ 明朝" w:eastAsia="ＭＳ 明朝" w:hAnsi="ＭＳ 明朝" w:cs="ＭＳ 明朝"/>
                <w:sz w:val="18"/>
              </w:rPr>
              <w:t>建設工事の内容</w:t>
            </w:r>
            <w:r w:rsidRPr="00A77EE5">
              <w:rPr>
                <w:rFonts w:ascii="ＭＳ 明朝" w:eastAsia="ＭＳ 明朝" w:hAnsi="ＭＳ 明朝" w:cs="ＭＳ 明朝"/>
                <w:sz w:val="15"/>
              </w:rPr>
              <w:t>（ニ(2)）</w:t>
            </w:r>
          </w:p>
        </w:tc>
        <w:tc>
          <w:tcPr>
            <w:tcW w:w="1341" w:type="dxa"/>
            <w:tcBorders>
              <w:top w:val="single" w:sz="6" w:space="0" w:color="000000"/>
              <w:left w:val="single" w:sz="6" w:space="0" w:color="000000"/>
              <w:bottom w:val="single" w:sz="6" w:space="0" w:color="000000"/>
              <w:right w:val="nil"/>
            </w:tcBorders>
          </w:tcPr>
          <w:p w14:paraId="40A6270D"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nil"/>
              <w:bottom w:val="single" w:sz="6" w:space="0" w:color="000000"/>
              <w:right w:val="nil"/>
            </w:tcBorders>
          </w:tcPr>
          <w:p w14:paraId="4134F29E" w14:textId="77777777" w:rsidR="00A77EE5" w:rsidRPr="00A77EE5" w:rsidRDefault="00A77EE5" w:rsidP="00A77EE5">
            <w:pPr>
              <w:spacing w:line="200" w:lineRule="exact"/>
              <w:rPr>
                <w:rFonts w:ascii="Century" w:eastAsia="ＭＳ 明朝" w:hAnsi="Century" w:cs="Times New Roman"/>
              </w:rPr>
            </w:pPr>
          </w:p>
        </w:tc>
        <w:tc>
          <w:tcPr>
            <w:tcW w:w="465" w:type="dxa"/>
            <w:tcBorders>
              <w:top w:val="single" w:sz="6" w:space="0" w:color="000000"/>
              <w:left w:val="nil"/>
              <w:bottom w:val="single" w:sz="6" w:space="0" w:color="000000"/>
              <w:right w:val="single" w:sz="6" w:space="0" w:color="000000"/>
            </w:tcBorders>
          </w:tcPr>
          <w:p w14:paraId="274C6986" w14:textId="77777777" w:rsidR="00A77EE5" w:rsidRPr="00A77EE5" w:rsidRDefault="00A77EE5" w:rsidP="00A77EE5">
            <w:pPr>
              <w:spacing w:line="200" w:lineRule="exact"/>
              <w:rPr>
                <w:rFonts w:ascii="Century" w:eastAsia="ＭＳ 明朝" w:hAnsi="Century" w:cs="Times New Roman"/>
              </w:rPr>
            </w:pPr>
          </w:p>
        </w:tc>
        <w:tc>
          <w:tcPr>
            <w:tcW w:w="2153" w:type="dxa"/>
            <w:gridSpan w:val="2"/>
            <w:tcBorders>
              <w:top w:val="single" w:sz="6" w:space="0" w:color="000000"/>
              <w:left w:val="single" w:sz="6" w:space="0" w:color="000000"/>
              <w:bottom w:val="single" w:sz="6" w:space="0" w:color="000000"/>
              <w:right w:val="single" w:sz="6" w:space="0" w:color="000000"/>
            </w:tcBorders>
          </w:tcPr>
          <w:p w14:paraId="3978F027" w14:textId="77777777" w:rsidR="00A77EE5" w:rsidRPr="00A77EE5" w:rsidRDefault="00A77EE5" w:rsidP="00A77EE5">
            <w:pPr>
              <w:spacing w:line="200" w:lineRule="exact"/>
              <w:ind w:left="14"/>
              <w:rPr>
                <w:rFonts w:ascii="Century" w:eastAsia="ＭＳ 明朝" w:hAnsi="Century" w:cs="Times New Roman"/>
              </w:rPr>
            </w:pPr>
            <w:r w:rsidRPr="00A77EE5">
              <w:rPr>
                <w:rFonts w:ascii="ＭＳ 明朝" w:eastAsia="ＭＳ 明朝" w:hAnsi="ＭＳ 明朝" w:cs="ＭＳ 明朝"/>
                <w:sz w:val="15"/>
              </w:rPr>
              <w:t>※法別表第1上段のどれか</w:t>
            </w:r>
          </w:p>
        </w:tc>
      </w:tr>
      <w:tr w:rsidR="00A77EE5" w:rsidRPr="00A77EE5" w14:paraId="7D099523" w14:textId="77777777" w:rsidTr="00835261">
        <w:trPr>
          <w:trHeight w:val="255"/>
        </w:trPr>
        <w:tc>
          <w:tcPr>
            <w:tcW w:w="1419" w:type="dxa"/>
            <w:vMerge/>
            <w:tcBorders>
              <w:top w:val="nil"/>
              <w:left w:val="single" w:sz="6" w:space="0" w:color="000000"/>
              <w:bottom w:val="nil"/>
              <w:right w:val="single" w:sz="5" w:space="0" w:color="000000"/>
            </w:tcBorders>
          </w:tcPr>
          <w:p w14:paraId="30B5D4E8"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4AB5A591" w14:textId="77777777" w:rsidR="00A77EE5" w:rsidRPr="00A77EE5" w:rsidRDefault="00A77EE5" w:rsidP="00A77EE5">
            <w:pPr>
              <w:spacing w:line="200" w:lineRule="exact"/>
              <w:ind w:left="16"/>
              <w:rPr>
                <w:rFonts w:ascii="Century" w:eastAsia="ＭＳ 明朝" w:hAnsi="Century" w:cs="Times New Roman"/>
              </w:rPr>
            </w:pPr>
            <w:r w:rsidRPr="00A77EE5">
              <w:rPr>
                <w:rFonts w:ascii="ＭＳ 明朝" w:eastAsia="ＭＳ 明朝" w:hAnsi="ＭＳ 明朝" w:cs="ＭＳ 明朝"/>
                <w:sz w:val="18"/>
              </w:rPr>
              <w:t>請負代金の額</w:t>
            </w:r>
            <w:r w:rsidRPr="00A77EE5">
              <w:rPr>
                <w:rFonts w:ascii="ＭＳ 明朝" w:eastAsia="ＭＳ 明朝" w:hAnsi="ＭＳ 明朝" w:cs="ＭＳ 明朝"/>
                <w:sz w:val="15"/>
              </w:rPr>
              <w:t>（ニ(3)）</w:t>
            </w:r>
          </w:p>
        </w:tc>
        <w:tc>
          <w:tcPr>
            <w:tcW w:w="1341" w:type="dxa"/>
            <w:tcBorders>
              <w:top w:val="single" w:sz="6" w:space="0" w:color="000000"/>
              <w:left w:val="single" w:sz="6" w:space="0" w:color="000000"/>
              <w:bottom w:val="single" w:sz="6" w:space="0" w:color="000000"/>
              <w:right w:val="nil"/>
            </w:tcBorders>
          </w:tcPr>
          <w:p w14:paraId="359D8AFC"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nil"/>
              <w:bottom w:val="single" w:sz="6" w:space="0" w:color="000000"/>
              <w:right w:val="nil"/>
            </w:tcBorders>
          </w:tcPr>
          <w:p w14:paraId="77E9C12E" w14:textId="77777777" w:rsidR="00A77EE5" w:rsidRPr="00A77EE5" w:rsidRDefault="00A77EE5" w:rsidP="00A77EE5">
            <w:pPr>
              <w:spacing w:line="200" w:lineRule="exact"/>
              <w:rPr>
                <w:rFonts w:ascii="Century" w:eastAsia="ＭＳ 明朝" w:hAnsi="Century" w:cs="Times New Roman"/>
              </w:rPr>
            </w:pPr>
          </w:p>
        </w:tc>
        <w:tc>
          <w:tcPr>
            <w:tcW w:w="465" w:type="dxa"/>
            <w:tcBorders>
              <w:top w:val="single" w:sz="6" w:space="0" w:color="000000"/>
              <w:left w:val="nil"/>
              <w:bottom w:val="single" w:sz="6" w:space="0" w:color="000000"/>
              <w:right w:val="single" w:sz="6" w:space="0" w:color="000000"/>
            </w:tcBorders>
          </w:tcPr>
          <w:p w14:paraId="5DA50788" w14:textId="77777777" w:rsidR="00A77EE5" w:rsidRPr="00A77EE5" w:rsidRDefault="00A77EE5" w:rsidP="00A77EE5">
            <w:pPr>
              <w:spacing w:line="200" w:lineRule="exact"/>
              <w:rPr>
                <w:rFonts w:ascii="Century" w:eastAsia="ＭＳ 明朝" w:hAnsi="Century" w:cs="Times New Roman"/>
              </w:rPr>
            </w:pPr>
          </w:p>
        </w:tc>
        <w:tc>
          <w:tcPr>
            <w:tcW w:w="2153" w:type="dxa"/>
            <w:gridSpan w:val="2"/>
            <w:tcBorders>
              <w:top w:val="single" w:sz="6" w:space="0" w:color="000000"/>
              <w:left w:val="single" w:sz="6" w:space="0" w:color="000000"/>
              <w:bottom w:val="single" w:sz="6" w:space="0" w:color="000000"/>
              <w:right w:val="single" w:sz="6" w:space="0" w:color="000000"/>
            </w:tcBorders>
          </w:tcPr>
          <w:p w14:paraId="1F1ED622" w14:textId="77777777" w:rsidR="00A77EE5" w:rsidRPr="00A77EE5" w:rsidRDefault="00A77EE5" w:rsidP="00A77EE5">
            <w:pPr>
              <w:spacing w:line="200" w:lineRule="exact"/>
              <w:rPr>
                <w:rFonts w:ascii="Century" w:eastAsia="ＭＳ 明朝" w:hAnsi="Century" w:cs="Times New Roman"/>
              </w:rPr>
            </w:pPr>
            <w:r w:rsidRPr="00A77EE5">
              <w:rPr>
                <w:rFonts w:ascii="ＭＳ 明朝" w:eastAsia="ＭＳ 明朝" w:hAnsi="ＭＳ 明朝" w:cs="ＭＳ 明朝"/>
                <w:sz w:val="11"/>
              </w:rPr>
              <w:t>※1億円未満（建築一式工事の場合は２億円未満）である必要</w:t>
            </w:r>
          </w:p>
        </w:tc>
      </w:tr>
      <w:tr w:rsidR="00A77EE5" w:rsidRPr="00A77EE5" w14:paraId="00870177" w14:textId="77777777" w:rsidTr="00835261">
        <w:trPr>
          <w:trHeight w:val="255"/>
        </w:trPr>
        <w:tc>
          <w:tcPr>
            <w:tcW w:w="1419" w:type="dxa"/>
            <w:vMerge/>
            <w:tcBorders>
              <w:top w:val="nil"/>
              <w:left w:val="single" w:sz="6" w:space="0" w:color="000000"/>
              <w:bottom w:val="nil"/>
              <w:right w:val="single" w:sz="5" w:space="0" w:color="000000"/>
            </w:tcBorders>
          </w:tcPr>
          <w:p w14:paraId="73AB6828"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11C7BDE5" w14:textId="77777777" w:rsidR="00A77EE5" w:rsidRPr="00A77EE5" w:rsidRDefault="00A77EE5" w:rsidP="00A77EE5">
            <w:pPr>
              <w:spacing w:line="200" w:lineRule="exact"/>
              <w:ind w:left="16"/>
              <w:rPr>
                <w:rFonts w:ascii="Century" w:eastAsia="ＭＳ 明朝" w:hAnsi="Century" w:cs="Times New Roman"/>
              </w:rPr>
            </w:pPr>
            <w:r w:rsidRPr="00A77EE5">
              <w:rPr>
                <w:rFonts w:ascii="ＭＳ 明朝" w:eastAsia="ＭＳ 明朝" w:hAnsi="ＭＳ 明朝" w:cs="ＭＳ 明朝"/>
                <w:sz w:val="18"/>
              </w:rPr>
              <w:t>移動時間</w:t>
            </w:r>
            <w:r w:rsidRPr="00A77EE5">
              <w:rPr>
                <w:rFonts w:ascii="ＭＳ 明朝" w:eastAsia="ＭＳ 明朝" w:hAnsi="ＭＳ 明朝" w:cs="ＭＳ 明朝"/>
                <w:sz w:val="15"/>
              </w:rPr>
              <w:t>（ニ(4)）</w:t>
            </w:r>
          </w:p>
        </w:tc>
        <w:tc>
          <w:tcPr>
            <w:tcW w:w="1341" w:type="dxa"/>
            <w:tcBorders>
              <w:top w:val="single" w:sz="6" w:space="0" w:color="000000"/>
              <w:left w:val="single" w:sz="6" w:space="0" w:color="000000"/>
              <w:bottom w:val="single" w:sz="6" w:space="0" w:color="000000"/>
              <w:right w:val="nil"/>
            </w:tcBorders>
          </w:tcPr>
          <w:p w14:paraId="36CCBB4E"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nil"/>
              <w:bottom w:val="single" w:sz="6" w:space="0" w:color="000000"/>
              <w:right w:val="nil"/>
            </w:tcBorders>
          </w:tcPr>
          <w:p w14:paraId="673A7341" w14:textId="77777777" w:rsidR="00A77EE5" w:rsidRPr="00A77EE5" w:rsidRDefault="00A77EE5" w:rsidP="00A77EE5">
            <w:pPr>
              <w:spacing w:line="200" w:lineRule="exact"/>
              <w:rPr>
                <w:rFonts w:ascii="Century" w:eastAsia="ＭＳ 明朝" w:hAnsi="Century" w:cs="Times New Roman"/>
              </w:rPr>
            </w:pPr>
          </w:p>
        </w:tc>
        <w:tc>
          <w:tcPr>
            <w:tcW w:w="465" w:type="dxa"/>
            <w:tcBorders>
              <w:top w:val="single" w:sz="6" w:space="0" w:color="000000"/>
              <w:left w:val="nil"/>
              <w:bottom w:val="single" w:sz="6" w:space="0" w:color="000000"/>
              <w:right w:val="single" w:sz="6" w:space="0" w:color="000000"/>
            </w:tcBorders>
          </w:tcPr>
          <w:p w14:paraId="48646F3C" w14:textId="77777777" w:rsidR="00A77EE5" w:rsidRPr="00A77EE5" w:rsidRDefault="00A77EE5" w:rsidP="00A77EE5">
            <w:pPr>
              <w:spacing w:line="200" w:lineRule="exact"/>
              <w:rPr>
                <w:rFonts w:ascii="Century" w:eastAsia="ＭＳ 明朝" w:hAnsi="Century" w:cs="Times New Roman"/>
              </w:rPr>
            </w:pPr>
          </w:p>
        </w:tc>
        <w:tc>
          <w:tcPr>
            <w:tcW w:w="2153" w:type="dxa"/>
            <w:gridSpan w:val="2"/>
            <w:tcBorders>
              <w:top w:val="single" w:sz="6" w:space="0" w:color="000000"/>
              <w:left w:val="single" w:sz="6" w:space="0" w:color="000000"/>
              <w:bottom w:val="single" w:sz="6" w:space="0" w:color="000000"/>
              <w:right w:val="single" w:sz="6" w:space="0" w:color="000000"/>
            </w:tcBorders>
          </w:tcPr>
          <w:p w14:paraId="500C3CD8" w14:textId="77777777" w:rsidR="00A77EE5" w:rsidRPr="00A77EE5" w:rsidRDefault="00A77EE5" w:rsidP="00A77EE5">
            <w:pPr>
              <w:spacing w:line="200" w:lineRule="exact"/>
              <w:rPr>
                <w:rFonts w:ascii="Century" w:eastAsia="ＭＳ 明朝" w:hAnsi="Century" w:cs="Times New Roman"/>
              </w:rPr>
            </w:pPr>
            <w:r w:rsidRPr="00A77EE5">
              <w:rPr>
                <w:rFonts w:ascii="ＭＳ 明朝" w:eastAsia="ＭＳ 明朝" w:hAnsi="ＭＳ 明朝" w:cs="ＭＳ 明朝"/>
                <w:sz w:val="11"/>
              </w:rPr>
              <w:t>※１日で巡回可能かつ概ね２時間以内である必要</w:t>
            </w:r>
          </w:p>
        </w:tc>
      </w:tr>
      <w:tr w:rsidR="00A77EE5" w:rsidRPr="00A77EE5" w14:paraId="2FA500C4" w14:textId="77777777" w:rsidTr="00835261">
        <w:trPr>
          <w:trHeight w:val="255"/>
        </w:trPr>
        <w:tc>
          <w:tcPr>
            <w:tcW w:w="1419" w:type="dxa"/>
            <w:vMerge/>
            <w:tcBorders>
              <w:top w:val="nil"/>
              <w:left w:val="single" w:sz="6" w:space="0" w:color="000000"/>
              <w:bottom w:val="nil"/>
              <w:right w:val="single" w:sz="5" w:space="0" w:color="000000"/>
            </w:tcBorders>
          </w:tcPr>
          <w:p w14:paraId="564FE149"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51828A0E" w14:textId="77777777" w:rsidR="00A77EE5" w:rsidRPr="00A77EE5" w:rsidRDefault="00A77EE5" w:rsidP="00A77EE5">
            <w:pPr>
              <w:spacing w:line="200" w:lineRule="exact"/>
              <w:ind w:left="16"/>
              <w:rPr>
                <w:rFonts w:ascii="Century" w:eastAsia="ＭＳ 明朝" w:hAnsi="Century" w:cs="Times New Roman"/>
              </w:rPr>
            </w:pPr>
            <w:r w:rsidRPr="00A77EE5">
              <w:rPr>
                <w:rFonts w:ascii="ＭＳ 明朝" w:eastAsia="ＭＳ 明朝" w:hAnsi="ＭＳ 明朝" w:cs="ＭＳ 明朝"/>
                <w:sz w:val="18"/>
              </w:rPr>
              <w:t>下請次数</w:t>
            </w:r>
            <w:r w:rsidRPr="00A77EE5">
              <w:rPr>
                <w:rFonts w:ascii="ＭＳ 明朝" w:eastAsia="ＭＳ 明朝" w:hAnsi="ＭＳ 明朝" w:cs="ＭＳ 明朝"/>
                <w:sz w:val="15"/>
              </w:rPr>
              <w:t>（ニ(5)）</w:t>
            </w:r>
          </w:p>
        </w:tc>
        <w:tc>
          <w:tcPr>
            <w:tcW w:w="1341" w:type="dxa"/>
            <w:tcBorders>
              <w:top w:val="single" w:sz="6" w:space="0" w:color="000000"/>
              <w:left w:val="single" w:sz="6" w:space="0" w:color="000000"/>
              <w:bottom w:val="single" w:sz="6" w:space="0" w:color="000000"/>
              <w:right w:val="nil"/>
            </w:tcBorders>
          </w:tcPr>
          <w:p w14:paraId="17F72CE8"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nil"/>
              <w:bottom w:val="single" w:sz="6" w:space="0" w:color="000000"/>
              <w:right w:val="nil"/>
            </w:tcBorders>
          </w:tcPr>
          <w:p w14:paraId="00827064" w14:textId="77777777" w:rsidR="00A77EE5" w:rsidRPr="00A77EE5" w:rsidRDefault="00A77EE5" w:rsidP="00A77EE5">
            <w:pPr>
              <w:spacing w:line="200" w:lineRule="exact"/>
              <w:rPr>
                <w:rFonts w:ascii="Century" w:eastAsia="ＭＳ 明朝" w:hAnsi="Century" w:cs="Times New Roman"/>
              </w:rPr>
            </w:pPr>
          </w:p>
        </w:tc>
        <w:tc>
          <w:tcPr>
            <w:tcW w:w="465" w:type="dxa"/>
            <w:tcBorders>
              <w:top w:val="single" w:sz="6" w:space="0" w:color="000000"/>
              <w:left w:val="nil"/>
              <w:bottom w:val="single" w:sz="6" w:space="0" w:color="000000"/>
              <w:right w:val="single" w:sz="6" w:space="0" w:color="000000"/>
            </w:tcBorders>
          </w:tcPr>
          <w:p w14:paraId="271E50F8" w14:textId="77777777" w:rsidR="00A77EE5" w:rsidRPr="00A77EE5" w:rsidRDefault="00A77EE5" w:rsidP="00A77EE5">
            <w:pPr>
              <w:spacing w:line="200" w:lineRule="exact"/>
              <w:rPr>
                <w:rFonts w:ascii="Century" w:eastAsia="ＭＳ 明朝" w:hAnsi="Century" w:cs="Times New Roman"/>
              </w:rPr>
            </w:pPr>
          </w:p>
        </w:tc>
        <w:tc>
          <w:tcPr>
            <w:tcW w:w="2153" w:type="dxa"/>
            <w:gridSpan w:val="2"/>
            <w:tcBorders>
              <w:top w:val="single" w:sz="6" w:space="0" w:color="000000"/>
              <w:left w:val="single" w:sz="6" w:space="0" w:color="000000"/>
              <w:bottom w:val="single" w:sz="6" w:space="0" w:color="000000"/>
              <w:right w:val="single" w:sz="6" w:space="0" w:color="000000"/>
            </w:tcBorders>
          </w:tcPr>
          <w:p w14:paraId="51150D1D" w14:textId="77777777" w:rsidR="00A77EE5" w:rsidRPr="00A77EE5" w:rsidRDefault="00A77EE5" w:rsidP="00A77EE5">
            <w:pPr>
              <w:spacing w:line="200" w:lineRule="exact"/>
              <w:ind w:left="14"/>
              <w:rPr>
                <w:rFonts w:ascii="Century" w:eastAsia="ＭＳ 明朝" w:hAnsi="Century" w:cs="Times New Roman"/>
              </w:rPr>
            </w:pPr>
            <w:r w:rsidRPr="00A77EE5">
              <w:rPr>
                <w:rFonts w:ascii="ＭＳ 明朝" w:eastAsia="ＭＳ 明朝" w:hAnsi="ＭＳ 明朝" w:cs="ＭＳ 明朝"/>
                <w:sz w:val="15"/>
              </w:rPr>
              <w:t>※３次以内である必要</w:t>
            </w:r>
          </w:p>
        </w:tc>
      </w:tr>
      <w:tr w:rsidR="00A77EE5" w:rsidRPr="00A77EE5" w14:paraId="02E3722D" w14:textId="77777777" w:rsidTr="00835261">
        <w:trPr>
          <w:trHeight w:val="255"/>
        </w:trPr>
        <w:tc>
          <w:tcPr>
            <w:tcW w:w="1419" w:type="dxa"/>
            <w:vMerge/>
            <w:tcBorders>
              <w:top w:val="nil"/>
              <w:left w:val="single" w:sz="6" w:space="0" w:color="000000"/>
              <w:bottom w:val="nil"/>
              <w:right w:val="single" w:sz="5" w:space="0" w:color="000000"/>
            </w:tcBorders>
          </w:tcPr>
          <w:p w14:paraId="681B3EA9"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783FC2F7" w14:textId="77777777" w:rsidR="00A77EE5" w:rsidRPr="00A77EE5" w:rsidRDefault="00A77EE5" w:rsidP="00A77EE5">
            <w:pPr>
              <w:spacing w:line="200" w:lineRule="exact"/>
              <w:ind w:left="16"/>
              <w:rPr>
                <w:rFonts w:ascii="Century" w:eastAsia="ＭＳ 明朝" w:hAnsi="Century" w:cs="Times New Roman"/>
              </w:rPr>
            </w:pPr>
            <w:r w:rsidRPr="00A77EE5">
              <w:rPr>
                <w:rFonts w:ascii="ＭＳ 明朝" w:eastAsia="ＭＳ 明朝" w:hAnsi="ＭＳ 明朝" w:cs="ＭＳ 明朝"/>
                <w:sz w:val="16"/>
              </w:rPr>
              <w:t>工事現場の施工体制の確認方法</w:t>
            </w:r>
            <w:r w:rsidRPr="00A77EE5">
              <w:rPr>
                <w:rFonts w:ascii="ＭＳ 明朝" w:eastAsia="ＭＳ 明朝" w:hAnsi="ＭＳ 明朝" w:cs="ＭＳ 明朝"/>
                <w:sz w:val="13"/>
              </w:rPr>
              <w:t>（ニ(7)）</w:t>
            </w:r>
          </w:p>
        </w:tc>
        <w:tc>
          <w:tcPr>
            <w:tcW w:w="1341" w:type="dxa"/>
            <w:tcBorders>
              <w:top w:val="single" w:sz="6" w:space="0" w:color="000000"/>
              <w:left w:val="single" w:sz="6" w:space="0" w:color="000000"/>
              <w:bottom w:val="single" w:sz="6" w:space="0" w:color="000000"/>
              <w:right w:val="nil"/>
            </w:tcBorders>
          </w:tcPr>
          <w:p w14:paraId="41277B4F"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nil"/>
              <w:bottom w:val="single" w:sz="6" w:space="0" w:color="000000"/>
              <w:right w:val="nil"/>
            </w:tcBorders>
          </w:tcPr>
          <w:p w14:paraId="22B27006" w14:textId="77777777" w:rsidR="00A77EE5" w:rsidRPr="00A77EE5" w:rsidRDefault="00A77EE5" w:rsidP="00A77EE5">
            <w:pPr>
              <w:spacing w:line="200" w:lineRule="exact"/>
              <w:rPr>
                <w:rFonts w:ascii="Century" w:eastAsia="ＭＳ 明朝" w:hAnsi="Century" w:cs="Times New Roman"/>
              </w:rPr>
            </w:pPr>
          </w:p>
        </w:tc>
        <w:tc>
          <w:tcPr>
            <w:tcW w:w="2618" w:type="dxa"/>
            <w:gridSpan w:val="3"/>
            <w:tcBorders>
              <w:top w:val="single" w:sz="6" w:space="0" w:color="000000"/>
              <w:left w:val="nil"/>
              <w:bottom w:val="single" w:sz="6" w:space="0" w:color="000000"/>
              <w:right w:val="single" w:sz="6" w:space="0" w:color="000000"/>
            </w:tcBorders>
          </w:tcPr>
          <w:p w14:paraId="3280665B" w14:textId="77777777" w:rsidR="00A77EE5" w:rsidRPr="00A77EE5" w:rsidRDefault="00A77EE5" w:rsidP="00A77EE5">
            <w:pPr>
              <w:spacing w:line="200" w:lineRule="exact"/>
              <w:rPr>
                <w:rFonts w:ascii="Century" w:eastAsia="ＭＳ 明朝" w:hAnsi="Century" w:cs="Times New Roman"/>
              </w:rPr>
            </w:pPr>
          </w:p>
        </w:tc>
      </w:tr>
      <w:tr w:rsidR="00A77EE5" w:rsidRPr="00A77EE5" w14:paraId="1228F3FD" w14:textId="77777777" w:rsidTr="00835261">
        <w:trPr>
          <w:trHeight w:val="255"/>
        </w:trPr>
        <w:tc>
          <w:tcPr>
            <w:tcW w:w="1419" w:type="dxa"/>
            <w:vMerge/>
            <w:tcBorders>
              <w:top w:val="nil"/>
              <w:left w:val="single" w:sz="6" w:space="0" w:color="000000"/>
              <w:bottom w:val="nil"/>
              <w:right w:val="single" w:sz="5" w:space="0" w:color="000000"/>
            </w:tcBorders>
          </w:tcPr>
          <w:p w14:paraId="6A9FD5E7" w14:textId="77777777" w:rsidR="00A77EE5" w:rsidRPr="00A77EE5" w:rsidRDefault="00A77EE5" w:rsidP="00A77EE5">
            <w:pPr>
              <w:spacing w:line="200" w:lineRule="exact"/>
              <w:rPr>
                <w:rFonts w:ascii="Century" w:eastAsia="ＭＳ 明朝" w:hAnsi="Century" w:cs="Times New Roman"/>
              </w:rPr>
            </w:pPr>
          </w:p>
        </w:tc>
        <w:tc>
          <w:tcPr>
            <w:tcW w:w="2126" w:type="dxa"/>
            <w:tcBorders>
              <w:top w:val="single" w:sz="6" w:space="0" w:color="000000"/>
              <w:left w:val="single" w:sz="5" w:space="0" w:color="000000"/>
              <w:bottom w:val="single" w:sz="6" w:space="0" w:color="000000"/>
              <w:right w:val="single" w:sz="6" w:space="0" w:color="000000"/>
            </w:tcBorders>
          </w:tcPr>
          <w:p w14:paraId="10DDE98C" w14:textId="77777777" w:rsidR="00A77EE5" w:rsidRPr="00A77EE5" w:rsidRDefault="00A77EE5" w:rsidP="00A77EE5">
            <w:pPr>
              <w:spacing w:line="200" w:lineRule="exact"/>
              <w:ind w:left="16"/>
              <w:rPr>
                <w:rFonts w:ascii="Century" w:eastAsia="ＭＳ 明朝" w:hAnsi="Century" w:cs="Times New Roman"/>
              </w:rPr>
            </w:pPr>
            <w:r w:rsidRPr="00A77EE5">
              <w:rPr>
                <w:rFonts w:ascii="ＭＳ 明朝" w:eastAsia="ＭＳ 明朝" w:hAnsi="ＭＳ 明朝" w:cs="ＭＳ 明朝"/>
                <w:sz w:val="18"/>
              </w:rPr>
              <w:t>情報通信機器</w:t>
            </w:r>
            <w:r w:rsidRPr="00A77EE5">
              <w:rPr>
                <w:rFonts w:ascii="ＭＳ 明朝" w:eastAsia="ＭＳ 明朝" w:hAnsi="ＭＳ 明朝" w:cs="ＭＳ 明朝"/>
                <w:sz w:val="15"/>
              </w:rPr>
              <w:t>（ニ(8)）</w:t>
            </w:r>
          </w:p>
        </w:tc>
        <w:tc>
          <w:tcPr>
            <w:tcW w:w="1341" w:type="dxa"/>
            <w:tcBorders>
              <w:top w:val="single" w:sz="6" w:space="0" w:color="000000"/>
              <w:left w:val="single" w:sz="6" w:space="0" w:color="000000"/>
              <w:bottom w:val="single" w:sz="6" w:space="0" w:color="000000"/>
              <w:right w:val="nil"/>
            </w:tcBorders>
          </w:tcPr>
          <w:p w14:paraId="2C55562F"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nil"/>
              <w:bottom w:val="single" w:sz="6" w:space="0" w:color="000000"/>
              <w:right w:val="nil"/>
            </w:tcBorders>
          </w:tcPr>
          <w:p w14:paraId="60D816FF" w14:textId="77777777" w:rsidR="00A77EE5" w:rsidRPr="00A77EE5" w:rsidRDefault="00A77EE5" w:rsidP="00A77EE5">
            <w:pPr>
              <w:spacing w:line="200" w:lineRule="exact"/>
              <w:rPr>
                <w:rFonts w:ascii="Century" w:eastAsia="ＭＳ 明朝" w:hAnsi="Century" w:cs="Times New Roman"/>
              </w:rPr>
            </w:pPr>
          </w:p>
        </w:tc>
        <w:tc>
          <w:tcPr>
            <w:tcW w:w="2618" w:type="dxa"/>
            <w:gridSpan w:val="3"/>
            <w:tcBorders>
              <w:top w:val="single" w:sz="6" w:space="0" w:color="000000"/>
              <w:left w:val="nil"/>
              <w:bottom w:val="single" w:sz="6" w:space="0" w:color="000000"/>
              <w:right w:val="single" w:sz="6" w:space="0" w:color="000000"/>
            </w:tcBorders>
          </w:tcPr>
          <w:p w14:paraId="5CF7313E" w14:textId="77777777" w:rsidR="00A77EE5" w:rsidRPr="00A77EE5" w:rsidRDefault="00A77EE5" w:rsidP="00A77EE5">
            <w:pPr>
              <w:spacing w:line="200" w:lineRule="exact"/>
              <w:rPr>
                <w:rFonts w:ascii="Century" w:eastAsia="ＭＳ 明朝" w:hAnsi="Century" w:cs="Times New Roman"/>
              </w:rPr>
            </w:pPr>
          </w:p>
        </w:tc>
      </w:tr>
      <w:tr w:rsidR="00A77EE5" w:rsidRPr="00A77EE5" w14:paraId="0B1B2F7A" w14:textId="77777777" w:rsidTr="00835261">
        <w:trPr>
          <w:trHeight w:val="255"/>
        </w:trPr>
        <w:tc>
          <w:tcPr>
            <w:tcW w:w="1419" w:type="dxa"/>
            <w:vMerge/>
            <w:tcBorders>
              <w:top w:val="nil"/>
              <w:left w:val="single" w:sz="6" w:space="0" w:color="000000"/>
              <w:bottom w:val="nil"/>
              <w:right w:val="single" w:sz="5" w:space="0" w:color="000000"/>
            </w:tcBorders>
          </w:tcPr>
          <w:p w14:paraId="4824E9EE" w14:textId="77777777" w:rsidR="00A77EE5" w:rsidRPr="00A77EE5" w:rsidRDefault="00A77EE5" w:rsidP="00A77EE5">
            <w:pPr>
              <w:spacing w:line="200" w:lineRule="exact"/>
              <w:rPr>
                <w:rFonts w:ascii="Century" w:eastAsia="ＭＳ 明朝" w:hAnsi="Century" w:cs="Times New Roman"/>
              </w:rPr>
            </w:pPr>
          </w:p>
        </w:tc>
        <w:tc>
          <w:tcPr>
            <w:tcW w:w="2126" w:type="dxa"/>
            <w:vMerge w:val="restart"/>
            <w:tcBorders>
              <w:top w:val="single" w:sz="6" w:space="0" w:color="000000"/>
              <w:left w:val="single" w:sz="5" w:space="0" w:color="000000"/>
              <w:bottom w:val="single" w:sz="6" w:space="0" w:color="000000"/>
              <w:right w:val="single" w:sz="6" w:space="0" w:color="000000"/>
            </w:tcBorders>
            <w:vAlign w:val="center"/>
          </w:tcPr>
          <w:p w14:paraId="4B2F3211" w14:textId="77777777" w:rsidR="00A77EE5" w:rsidRPr="00A77EE5" w:rsidRDefault="00A77EE5" w:rsidP="00A77EE5">
            <w:pPr>
              <w:spacing w:line="200" w:lineRule="exact"/>
              <w:ind w:left="16"/>
              <w:rPr>
                <w:rFonts w:ascii="Century" w:eastAsia="ＭＳ 明朝" w:hAnsi="Century" w:cs="Times New Roman"/>
              </w:rPr>
            </w:pPr>
            <w:r w:rsidRPr="00A77EE5">
              <w:rPr>
                <w:rFonts w:ascii="ＭＳ 明朝" w:eastAsia="ＭＳ 明朝" w:hAnsi="ＭＳ 明朝" w:cs="ＭＳ 明朝"/>
                <w:sz w:val="18"/>
              </w:rPr>
              <w:t>連絡員</w:t>
            </w:r>
            <w:r w:rsidRPr="00A77EE5">
              <w:rPr>
                <w:rFonts w:ascii="ＭＳ 明朝" w:eastAsia="ＭＳ 明朝" w:hAnsi="ＭＳ 明朝" w:cs="ＭＳ 明朝"/>
                <w:sz w:val="15"/>
              </w:rPr>
              <w:t>（ニ(6)）</w:t>
            </w:r>
          </w:p>
        </w:tc>
        <w:tc>
          <w:tcPr>
            <w:tcW w:w="1341" w:type="dxa"/>
            <w:tcBorders>
              <w:top w:val="single" w:sz="6" w:space="0" w:color="000000"/>
              <w:left w:val="single" w:sz="6" w:space="0" w:color="000000"/>
              <w:bottom w:val="single" w:sz="6" w:space="0" w:color="000000"/>
              <w:right w:val="single" w:sz="6" w:space="0" w:color="000000"/>
            </w:tcBorders>
          </w:tcPr>
          <w:p w14:paraId="6CA09183" w14:textId="77777777" w:rsidR="00A77EE5" w:rsidRPr="00A77EE5" w:rsidRDefault="00A77EE5" w:rsidP="00A77EE5">
            <w:pPr>
              <w:spacing w:line="200" w:lineRule="exact"/>
              <w:ind w:left="14"/>
              <w:rPr>
                <w:rFonts w:ascii="Century" w:eastAsia="ＭＳ 明朝" w:hAnsi="Century" w:cs="Times New Roman"/>
              </w:rPr>
            </w:pPr>
            <w:r w:rsidRPr="00A77EE5">
              <w:rPr>
                <w:rFonts w:ascii="ＭＳ 明朝" w:eastAsia="ＭＳ 明朝" w:hAnsi="ＭＳ 明朝" w:cs="ＭＳ 明朝"/>
                <w:sz w:val="18"/>
              </w:rPr>
              <w:t>氏名</w:t>
            </w:r>
          </w:p>
        </w:tc>
        <w:tc>
          <w:tcPr>
            <w:tcW w:w="2549" w:type="dxa"/>
            <w:tcBorders>
              <w:top w:val="single" w:sz="6" w:space="0" w:color="000000"/>
              <w:left w:val="single" w:sz="6" w:space="0" w:color="000000"/>
              <w:bottom w:val="single" w:sz="6" w:space="0" w:color="000000"/>
              <w:right w:val="nil"/>
            </w:tcBorders>
          </w:tcPr>
          <w:p w14:paraId="66FB3889" w14:textId="77777777" w:rsidR="00A77EE5" w:rsidRPr="00A77EE5" w:rsidRDefault="00A77EE5" w:rsidP="00A77EE5">
            <w:pPr>
              <w:spacing w:line="200" w:lineRule="exact"/>
              <w:rPr>
                <w:rFonts w:ascii="Century" w:eastAsia="ＭＳ 明朝" w:hAnsi="Century" w:cs="Times New Roman"/>
              </w:rPr>
            </w:pPr>
          </w:p>
        </w:tc>
        <w:tc>
          <w:tcPr>
            <w:tcW w:w="2618" w:type="dxa"/>
            <w:gridSpan w:val="3"/>
            <w:tcBorders>
              <w:top w:val="single" w:sz="6" w:space="0" w:color="000000"/>
              <w:left w:val="nil"/>
              <w:bottom w:val="single" w:sz="6" w:space="0" w:color="000000"/>
              <w:right w:val="single" w:sz="6" w:space="0" w:color="000000"/>
            </w:tcBorders>
          </w:tcPr>
          <w:p w14:paraId="4EB4D9FA" w14:textId="77777777" w:rsidR="00A77EE5" w:rsidRPr="00A77EE5" w:rsidRDefault="00A77EE5" w:rsidP="00A77EE5">
            <w:pPr>
              <w:spacing w:line="200" w:lineRule="exact"/>
              <w:rPr>
                <w:rFonts w:ascii="Century" w:eastAsia="ＭＳ 明朝" w:hAnsi="Century" w:cs="Times New Roman"/>
              </w:rPr>
            </w:pPr>
          </w:p>
        </w:tc>
      </w:tr>
      <w:tr w:rsidR="00A77EE5" w:rsidRPr="00A77EE5" w14:paraId="76C4C3DF" w14:textId="77777777" w:rsidTr="00835261">
        <w:trPr>
          <w:trHeight w:val="255"/>
        </w:trPr>
        <w:tc>
          <w:tcPr>
            <w:tcW w:w="1419" w:type="dxa"/>
            <w:vMerge/>
            <w:tcBorders>
              <w:top w:val="nil"/>
              <w:left w:val="single" w:sz="6" w:space="0" w:color="000000"/>
              <w:bottom w:val="nil"/>
              <w:right w:val="single" w:sz="5" w:space="0" w:color="000000"/>
            </w:tcBorders>
          </w:tcPr>
          <w:p w14:paraId="2CF92520" w14:textId="77777777" w:rsidR="00A77EE5" w:rsidRPr="00A77EE5" w:rsidRDefault="00A77EE5" w:rsidP="00A77EE5">
            <w:pPr>
              <w:spacing w:line="200" w:lineRule="exact"/>
              <w:rPr>
                <w:rFonts w:ascii="Century" w:eastAsia="ＭＳ 明朝" w:hAnsi="Century" w:cs="Times New Roman"/>
              </w:rPr>
            </w:pPr>
          </w:p>
        </w:tc>
        <w:tc>
          <w:tcPr>
            <w:tcW w:w="2126" w:type="dxa"/>
            <w:vMerge/>
            <w:tcBorders>
              <w:top w:val="nil"/>
              <w:left w:val="single" w:sz="5" w:space="0" w:color="000000"/>
              <w:bottom w:val="nil"/>
              <w:right w:val="single" w:sz="6" w:space="0" w:color="000000"/>
            </w:tcBorders>
          </w:tcPr>
          <w:p w14:paraId="6D12133D" w14:textId="77777777" w:rsidR="00A77EE5" w:rsidRPr="00A77EE5" w:rsidRDefault="00A77EE5" w:rsidP="00A77EE5">
            <w:pPr>
              <w:spacing w:line="200" w:lineRule="exact"/>
              <w:rPr>
                <w:rFonts w:ascii="Century" w:eastAsia="ＭＳ 明朝" w:hAnsi="Century" w:cs="Times New Roman"/>
              </w:rPr>
            </w:pPr>
          </w:p>
        </w:tc>
        <w:tc>
          <w:tcPr>
            <w:tcW w:w="1341" w:type="dxa"/>
            <w:tcBorders>
              <w:top w:val="single" w:sz="6" w:space="0" w:color="000000"/>
              <w:left w:val="single" w:sz="6" w:space="0" w:color="000000"/>
              <w:bottom w:val="single" w:sz="6" w:space="0" w:color="000000"/>
              <w:right w:val="single" w:sz="6" w:space="0" w:color="000000"/>
            </w:tcBorders>
          </w:tcPr>
          <w:p w14:paraId="69790A76" w14:textId="77777777" w:rsidR="00A77EE5" w:rsidRPr="00A77EE5" w:rsidRDefault="00A77EE5" w:rsidP="00A77EE5">
            <w:pPr>
              <w:spacing w:line="200" w:lineRule="exact"/>
              <w:ind w:left="14"/>
              <w:rPr>
                <w:rFonts w:ascii="Century" w:eastAsia="ＭＳ 明朝" w:hAnsi="Century" w:cs="Times New Roman"/>
              </w:rPr>
            </w:pPr>
            <w:r w:rsidRPr="00A77EE5">
              <w:rPr>
                <w:rFonts w:ascii="ＭＳ 明朝" w:eastAsia="ＭＳ 明朝" w:hAnsi="ＭＳ 明朝" w:cs="ＭＳ 明朝"/>
                <w:sz w:val="18"/>
              </w:rPr>
              <w:t>所属会社</w:t>
            </w:r>
          </w:p>
        </w:tc>
        <w:tc>
          <w:tcPr>
            <w:tcW w:w="2549" w:type="dxa"/>
            <w:tcBorders>
              <w:top w:val="single" w:sz="6" w:space="0" w:color="000000"/>
              <w:left w:val="single" w:sz="6" w:space="0" w:color="000000"/>
              <w:bottom w:val="single" w:sz="6" w:space="0" w:color="000000"/>
              <w:right w:val="nil"/>
            </w:tcBorders>
          </w:tcPr>
          <w:p w14:paraId="63934215" w14:textId="77777777" w:rsidR="00A77EE5" w:rsidRPr="00A77EE5" w:rsidRDefault="00A77EE5" w:rsidP="00A77EE5">
            <w:pPr>
              <w:spacing w:line="200" w:lineRule="exact"/>
              <w:rPr>
                <w:rFonts w:ascii="Century" w:eastAsia="ＭＳ 明朝" w:hAnsi="Century" w:cs="Times New Roman"/>
              </w:rPr>
            </w:pPr>
          </w:p>
        </w:tc>
        <w:tc>
          <w:tcPr>
            <w:tcW w:w="2618" w:type="dxa"/>
            <w:gridSpan w:val="3"/>
            <w:tcBorders>
              <w:top w:val="single" w:sz="6" w:space="0" w:color="000000"/>
              <w:left w:val="nil"/>
              <w:bottom w:val="single" w:sz="6" w:space="0" w:color="000000"/>
              <w:right w:val="single" w:sz="6" w:space="0" w:color="000000"/>
            </w:tcBorders>
          </w:tcPr>
          <w:p w14:paraId="235B0B14" w14:textId="77777777" w:rsidR="00A77EE5" w:rsidRPr="00A77EE5" w:rsidRDefault="00A77EE5" w:rsidP="00A77EE5">
            <w:pPr>
              <w:spacing w:line="200" w:lineRule="exact"/>
              <w:rPr>
                <w:rFonts w:ascii="Century" w:eastAsia="ＭＳ 明朝" w:hAnsi="Century" w:cs="Times New Roman"/>
              </w:rPr>
            </w:pPr>
          </w:p>
        </w:tc>
      </w:tr>
      <w:tr w:rsidR="00A77EE5" w:rsidRPr="00A77EE5" w14:paraId="32FC5AE6" w14:textId="77777777" w:rsidTr="00835261">
        <w:trPr>
          <w:trHeight w:val="255"/>
        </w:trPr>
        <w:tc>
          <w:tcPr>
            <w:tcW w:w="1419" w:type="dxa"/>
            <w:vMerge/>
            <w:tcBorders>
              <w:top w:val="nil"/>
              <w:left w:val="single" w:sz="6" w:space="0" w:color="000000"/>
              <w:bottom w:val="nil"/>
              <w:right w:val="single" w:sz="5" w:space="0" w:color="000000"/>
            </w:tcBorders>
          </w:tcPr>
          <w:p w14:paraId="759B3865" w14:textId="77777777" w:rsidR="00A77EE5" w:rsidRPr="00A77EE5" w:rsidRDefault="00A77EE5" w:rsidP="00A77EE5">
            <w:pPr>
              <w:spacing w:line="200" w:lineRule="exact"/>
              <w:rPr>
                <w:rFonts w:ascii="Century" w:eastAsia="ＭＳ 明朝" w:hAnsi="Century" w:cs="Times New Roman"/>
              </w:rPr>
            </w:pPr>
          </w:p>
        </w:tc>
        <w:tc>
          <w:tcPr>
            <w:tcW w:w="2126" w:type="dxa"/>
            <w:vMerge/>
            <w:tcBorders>
              <w:top w:val="nil"/>
              <w:left w:val="single" w:sz="5" w:space="0" w:color="000000"/>
              <w:bottom w:val="nil"/>
              <w:right w:val="single" w:sz="6" w:space="0" w:color="000000"/>
            </w:tcBorders>
          </w:tcPr>
          <w:p w14:paraId="5ECF7A98" w14:textId="77777777" w:rsidR="00A77EE5" w:rsidRPr="00A77EE5" w:rsidRDefault="00A77EE5" w:rsidP="00A77EE5">
            <w:pPr>
              <w:spacing w:line="200" w:lineRule="exact"/>
              <w:rPr>
                <w:rFonts w:ascii="Century" w:eastAsia="ＭＳ 明朝" w:hAnsi="Century" w:cs="Times New Roman"/>
              </w:rPr>
            </w:pPr>
          </w:p>
        </w:tc>
        <w:tc>
          <w:tcPr>
            <w:tcW w:w="1341" w:type="dxa"/>
            <w:vMerge w:val="restart"/>
            <w:tcBorders>
              <w:top w:val="single" w:sz="6" w:space="0" w:color="000000"/>
              <w:left w:val="single" w:sz="6" w:space="0" w:color="000000"/>
              <w:bottom w:val="single" w:sz="6" w:space="0" w:color="000000"/>
              <w:right w:val="single" w:sz="6" w:space="0" w:color="000000"/>
            </w:tcBorders>
          </w:tcPr>
          <w:p w14:paraId="589EF574" w14:textId="77777777" w:rsidR="00A77EE5" w:rsidRPr="00A77EE5" w:rsidRDefault="00A77EE5" w:rsidP="00A77EE5">
            <w:pPr>
              <w:spacing w:after="107" w:line="200" w:lineRule="exact"/>
              <w:ind w:left="14"/>
              <w:rPr>
                <w:rFonts w:ascii="Century" w:eastAsia="ＭＳ 明朝" w:hAnsi="Century" w:cs="Times New Roman"/>
              </w:rPr>
            </w:pPr>
            <w:r w:rsidRPr="00A77EE5">
              <w:rPr>
                <w:rFonts w:ascii="ＭＳ 明朝" w:eastAsia="ＭＳ 明朝" w:hAnsi="ＭＳ 明朝" w:cs="ＭＳ 明朝"/>
                <w:sz w:val="18"/>
              </w:rPr>
              <w:t>実務の経験</w:t>
            </w:r>
          </w:p>
          <w:p w14:paraId="653B53FB" w14:textId="77777777" w:rsidR="00A77EE5" w:rsidRPr="00A77EE5" w:rsidRDefault="00A77EE5" w:rsidP="00A77EE5">
            <w:pPr>
              <w:spacing w:line="200" w:lineRule="exact"/>
              <w:ind w:left="14"/>
              <w:rPr>
                <w:rFonts w:ascii="Century" w:eastAsia="ＭＳ 明朝" w:hAnsi="Century" w:cs="Times New Roman"/>
              </w:rPr>
            </w:pPr>
            <w:r w:rsidRPr="00A77EE5">
              <w:rPr>
                <w:rFonts w:ascii="ＭＳ 明朝" w:eastAsia="ＭＳ 明朝" w:hAnsi="ＭＳ 明朝" w:cs="ＭＳ 明朝"/>
                <w:sz w:val="11"/>
              </w:rPr>
              <w:t>※土木一式工事又は建築一式工事の場合に記載</w:t>
            </w:r>
          </w:p>
          <w:p w14:paraId="3011B327" w14:textId="77777777" w:rsidR="00A77EE5" w:rsidRPr="00A77EE5" w:rsidRDefault="00A77EE5" w:rsidP="00A77EE5">
            <w:pPr>
              <w:spacing w:line="200" w:lineRule="exact"/>
              <w:ind w:left="14"/>
              <w:rPr>
                <w:rFonts w:ascii="Century" w:eastAsia="ＭＳ 明朝" w:hAnsi="Century" w:cs="Times New Roman"/>
              </w:rPr>
            </w:pPr>
            <w:r w:rsidRPr="00A77EE5">
              <w:rPr>
                <w:rFonts w:ascii="ＭＳ 明朝" w:eastAsia="ＭＳ 明朝" w:hAnsi="ＭＳ 明朝" w:cs="ＭＳ 明朝"/>
                <w:sz w:val="11"/>
              </w:rPr>
              <w:t>※実務の経験は１年以上である必要</w:t>
            </w:r>
          </w:p>
        </w:tc>
        <w:tc>
          <w:tcPr>
            <w:tcW w:w="2549" w:type="dxa"/>
            <w:tcBorders>
              <w:top w:val="single" w:sz="6" w:space="0" w:color="000000"/>
              <w:left w:val="single" w:sz="6" w:space="0" w:color="000000"/>
              <w:bottom w:val="single" w:sz="6" w:space="0" w:color="000000"/>
              <w:right w:val="single" w:sz="6" w:space="0" w:color="000000"/>
            </w:tcBorders>
          </w:tcPr>
          <w:p w14:paraId="3212B962" w14:textId="77777777" w:rsidR="00A77EE5" w:rsidRPr="00A77EE5" w:rsidRDefault="00A77EE5" w:rsidP="00A77EE5">
            <w:pPr>
              <w:spacing w:line="200" w:lineRule="exact"/>
              <w:ind w:right="33"/>
              <w:jc w:val="center"/>
              <w:rPr>
                <w:rFonts w:ascii="Century" w:eastAsia="ＭＳ 明朝" w:hAnsi="Century" w:cs="Times New Roman"/>
              </w:rPr>
            </w:pPr>
            <w:r w:rsidRPr="00A77EE5">
              <w:rPr>
                <w:rFonts w:ascii="ＭＳ 明朝" w:eastAsia="ＭＳ 明朝" w:hAnsi="ＭＳ 明朝" w:cs="ＭＳ 明朝"/>
                <w:sz w:val="18"/>
              </w:rPr>
              <w:t>工事名称</w:t>
            </w:r>
          </w:p>
        </w:tc>
        <w:tc>
          <w:tcPr>
            <w:tcW w:w="2618" w:type="dxa"/>
            <w:gridSpan w:val="3"/>
            <w:tcBorders>
              <w:top w:val="single" w:sz="6" w:space="0" w:color="000000"/>
              <w:left w:val="single" w:sz="6" w:space="0" w:color="000000"/>
              <w:bottom w:val="single" w:sz="6" w:space="0" w:color="000000"/>
              <w:right w:val="single" w:sz="6" w:space="0" w:color="000000"/>
            </w:tcBorders>
          </w:tcPr>
          <w:p w14:paraId="135EB2C1" w14:textId="77777777" w:rsidR="00A77EE5" w:rsidRPr="00A77EE5" w:rsidRDefault="00A77EE5" w:rsidP="00A77EE5">
            <w:pPr>
              <w:spacing w:line="200" w:lineRule="exact"/>
              <w:ind w:right="18"/>
              <w:jc w:val="center"/>
              <w:rPr>
                <w:rFonts w:ascii="Century" w:eastAsia="ＭＳ 明朝" w:hAnsi="Century" w:cs="Times New Roman"/>
              </w:rPr>
            </w:pPr>
            <w:r w:rsidRPr="00A77EE5">
              <w:rPr>
                <w:rFonts w:ascii="ＭＳ 明朝" w:eastAsia="ＭＳ 明朝" w:hAnsi="ＭＳ 明朝" w:cs="ＭＳ 明朝"/>
                <w:sz w:val="18"/>
              </w:rPr>
              <w:t>期間</w:t>
            </w:r>
          </w:p>
        </w:tc>
      </w:tr>
      <w:tr w:rsidR="00A77EE5" w:rsidRPr="00A77EE5" w14:paraId="2FB3B590" w14:textId="77777777" w:rsidTr="00835261">
        <w:trPr>
          <w:trHeight w:val="255"/>
        </w:trPr>
        <w:tc>
          <w:tcPr>
            <w:tcW w:w="1419" w:type="dxa"/>
            <w:vMerge/>
            <w:tcBorders>
              <w:top w:val="nil"/>
              <w:left w:val="single" w:sz="6" w:space="0" w:color="000000"/>
              <w:bottom w:val="nil"/>
              <w:right w:val="single" w:sz="5" w:space="0" w:color="000000"/>
            </w:tcBorders>
          </w:tcPr>
          <w:p w14:paraId="1637F9A8" w14:textId="77777777" w:rsidR="00A77EE5" w:rsidRPr="00A77EE5" w:rsidRDefault="00A77EE5" w:rsidP="00A77EE5">
            <w:pPr>
              <w:spacing w:line="200" w:lineRule="exact"/>
              <w:rPr>
                <w:rFonts w:ascii="Century" w:eastAsia="ＭＳ 明朝" w:hAnsi="Century" w:cs="Times New Roman"/>
              </w:rPr>
            </w:pPr>
          </w:p>
        </w:tc>
        <w:tc>
          <w:tcPr>
            <w:tcW w:w="2126" w:type="dxa"/>
            <w:vMerge/>
            <w:tcBorders>
              <w:top w:val="nil"/>
              <w:left w:val="single" w:sz="5" w:space="0" w:color="000000"/>
              <w:bottom w:val="nil"/>
              <w:right w:val="single" w:sz="6" w:space="0" w:color="000000"/>
            </w:tcBorders>
          </w:tcPr>
          <w:p w14:paraId="7C715C2C" w14:textId="77777777" w:rsidR="00A77EE5" w:rsidRPr="00A77EE5" w:rsidRDefault="00A77EE5" w:rsidP="00A77EE5">
            <w:pPr>
              <w:spacing w:line="200" w:lineRule="exact"/>
              <w:rPr>
                <w:rFonts w:ascii="Century" w:eastAsia="ＭＳ 明朝" w:hAnsi="Century" w:cs="Times New Roman"/>
              </w:rPr>
            </w:pPr>
          </w:p>
        </w:tc>
        <w:tc>
          <w:tcPr>
            <w:tcW w:w="1341" w:type="dxa"/>
            <w:vMerge/>
            <w:tcBorders>
              <w:top w:val="nil"/>
              <w:left w:val="single" w:sz="6" w:space="0" w:color="000000"/>
              <w:bottom w:val="nil"/>
              <w:right w:val="single" w:sz="6" w:space="0" w:color="000000"/>
            </w:tcBorders>
          </w:tcPr>
          <w:p w14:paraId="23EA0264"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single" w:sz="6" w:space="0" w:color="000000"/>
              <w:bottom w:val="single" w:sz="6" w:space="0" w:color="000000"/>
              <w:right w:val="single" w:sz="6" w:space="0" w:color="000000"/>
            </w:tcBorders>
          </w:tcPr>
          <w:p w14:paraId="636A7A49" w14:textId="77777777" w:rsidR="00A77EE5" w:rsidRPr="00A77EE5" w:rsidRDefault="00A77EE5" w:rsidP="00A77EE5">
            <w:pPr>
              <w:spacing w:line="200" w:lineRule="exact"/>
              <w:rPr>
                <w:rFonts w:ascii="Century" w:eastAsia="ＭＳ 明朝" w:hAnsi="Century" w:cs="Times New Roman"/>
              </w:rPr>
            </w:pPr>
          </w:p>
        </w:tc>
        <w:tc>
          <w:tcPr>
            <w:tcW w:w="2618" w:type="dxa"/>
            <w:gridSpan w:val="3"/>
            <w:tcBorders>
              <w:top w:val="single" w:sz="6" w:space="0" w:color="000000"/>
              <w:left w:val="single" w:sz="6" w:space="0" w:color="000000"/>
              <w:bottom w:val="single" w:sz="6" w:space="0" w:color="000000"/>
              <w:right w:val="single" w:sz="6" w:space="0" w:color="000000"/>
            </w:tcBorders>
            <w:vAlign w:val="bottom"/>
          </w:tcPr>
          <w:p w14:paraId="06E2390F" w14:textId="77777777" w:rsidR="00A77EE5" w:rsidRPr="00A77EE5" w:rsidRDefault="00A77EE5" w:rsidP="00A77EE5">
            <w:pPr>
              <w:spacing w:line="200" w:lineRule="exact"/>
              <w:ind w:right="60"/>
              <w:jc w:val="right"/>
              <w:rPr>
                <w:rFonts w:ascii="Century" w:eastAsia="ＭＳ 明朝" w:hAnsi="Century" w:cs="Times New Roman"/>
              </w:rPr>
            </w:pPr>
            <w:r w:rsidRPr="00A77EE5">
              <w:rPr>
                <w:rFonts w:ascii="ＭＳ 明朝" w:eastAsia="ＭＳ 明朝" w:hAnsi="ＭＳ 明朝" w:cs="ＭＳ 明朝"/>
                <w:sz w:val="18"/>
              </w:rPr>
              <w:t xml:space="preserve">年 </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月</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 xml:space="preserve">～ </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年</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月</w:t>
            </w:r>
          </w:p>
        </w:tc>
      </w:tr>
      <w:tr w:rsidR="00A77EE5" w:rsidRPr="00A77EE5" w14:paraId="67B37A5F" w14:textId="77777777" w:rsidTr="00835261">
        <w:trPr>
          <w:trHeight w:val="255"/>
        </w:trPr>
        <w:tc>
          <w:tcPr>
            <w:tcW w:w="1419" w:type="dxa"/>
            <w:vMerge/>
            <w:tcBorders>
              <w:top w:val="nil"/>
              <w:left w:val="single" w:sz="6" w:space="0" w:color="000000"/>
              <w:bottom w:val="nil"/>
              <w:right w:val="single" w:sz="5" w:space="0" w:color="000000"/>
            </w:tcBorders>
          </w:tcPr>
          <w:p w14:paraId="1C49293C" w14:textId="77777777" w:rsidR="00A77EE5" w:rsidRPr="00A77EE5" w:rsidRDefault="00A77EE5" w:rsidP="00A77EE5">
            <w:pPr>
              <w:spacing w:line="200" w:lineRule="exact"/>
              <w:rPr>
                <w:rFonts w:ascii="Century" w:eastAsia="ＭＳ 明朝" w:hAnsi="Century" w:cs="Times New Roman"/>
              </w:rPr>
            </w:pPr>
          </w:p>
        </w:tc>
        <w:tc>
          <w:tcPr>
            <w:tcW w:w="2126" w:type="dxa"/>
            <w:vMerge/>
            <w:tcBorders>
              <w:top w:val="nil"/>
              <w:left w:val="single" w:sz="5" w:space="0" w:color="000000"/>
              <w:bottom w:val="nil"/>
              <w:right w:val="single" w:sz="6" w:space="0" w:color="000000"/>
            </w:tcBorders>
          </w:tcPr>
          <w:p w14:paraId="3DBFA70F" w14:textId="77777777" w:rsidR="00A77EE5" w:rsidRPr="00A77EE5" w:rsidRDefault="00A77EE5" w:rsidP="00A77EE5">
            <w:pPr>
              <w:spacing w:line="200" w:lineRule="exact"/>
              <w:rPr>
                <w:rFonts w:ascii="Century" w:eastAsia="ＭＳ 明朝" w:hAnsi="Century" w:cs="Times New Roman"/>
              </w:rPr>
            </w:pPr>
          </w:p>
        </w:tc>
        <w:tc>
          <w:tcPr>
            <w:tcW w:w="1341" w:type="dxa"/>
            <w:vMerge/>
            <w:tcBorders>
              <w:top w:val="nil"/>
              <w:left w:val="single" w:sz="6" w:space="0" w:color="000000"/>
              <w:bottom w:val="nil"/>
              <w:right w:val="single" w:sz="6" w:space="0" w:color="000000"/>
            </w:tcBorders>
          </w:tcPr>
          <w:p w14:paraId="7C78B021"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single" w:sz="6" w:space="0" w:color="000000"/>
              <w:bottom w:val="single" w:sz="6" w:space="0" w:color="000000"/>
              <w:right w:val="single" w:sz="6" w:space="0" w:color="000000"/>
            </w:tcBorders>
          </w:tcPr>
          <w:p w14:paraId="3D09DF58" w14:textId="77777777" w:rsidR="00A77EE5" w:rsidRPr="00A77EE5" w:rsidRDefault="00A77EE5" w:rsidP="00A77EE5">
            <w:pPr>
              <w:spacing w:line="200" w:lineRule="exact"/>
              <w:rPr>
                <w:rFonts w:ascii="Century" w:eastAsia="ＭＳ 明朝" w:hAnsi="Century" w:cs="Times New Roman"/>
              </w:rPr>
            </w:pPr>
          </w:p>
        </w:tc>
        <w:tc>
          <w:tcPr>
            <w:tcW w:w="2618" w:type="dxa"/>
            <w:gridSpan w:val="3"/>
            <w:tcBorders>
              <w:top w:val="single" w:sz="6" w:space="0" w:color="000000"/>
              <w:left w:val="single" w:sz="6" w:space="0" w:color="000000"/>
              <w:bottom w:val="single" w:sz="6" w:space="0" w:color="000000"/>
              <w:right w:val="single" w:sz="6" w:space="0" w:color="000000"/>
            </w:tcBorders>
            <w:vAlign w:val="bottom"/>
          </w:tcPr>
          <w:p w14:paraId="3ECA0876" w14:textId="77777777" w:rsidR="00A77EE5" w:rsidRPr="00A77EE5" w:rsidRDefault="00A77EE5" w:rsidP="00A77EE5">
            <w:pPr>
              <w:spacing w:line="200" w:lineRule="exact"/>
              <w:ind w:right="60"/>
              <w:jc w:val="right"/>
              <w:rPr>
                <w:rFonts w:ascii="Century" w:eastAsia="ＭＳ 明朝" w:hAnsi="Century" w:cs="Times New Roman"/>
              </w:rPr>
            </w:pPr>
            <w:r w:rsidRPr="00A77EE5">
              <w:rPr>
                <w:rFonts w:ascii="ＭＳ 明朝" w:eastAsia="ＭＳ 明朝" w:hAnsi="ＭＳ 明朝" w:cs="ＭＳ 明朝"/>
                <w:sz w:val="18"/>
              </w:rPr>
              <w:t xml:space="preserve">年 </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月</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 xml:space="preserve">～ </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年</w:t>
            </w:r>
            <w:r w:rsidRPr="00A77EE5">
              <w:rPr>
                <w:rFonts w:ascii="ＭＳ 明朝" w:eastAsia="ＭＳ 明朝" w:hAnsi="ＭＳ 明朝" w:cs="ＭＳ 明朝" w:hint="eastAsia"/>
                <w:sz w:val="18"/>
              </w:rPr>
              <w:t xml:space="preserve">　　</w:t>
            </w:r>
            <w:r w:rsidRPr="00A77EE5">
              <w:rPr>
                <w:rFonts w:ascii="ＭＳ 明朝" w:eastAsia="ＭＳ 明朝" w:hAnsi="ＭＳ 明朝" w:cs="ＭＳ 明朝"/>
                <w:sz w:val="18"/>
              </w:rPr>
              <w:t>月</w:t>
            </w:r>
          </w:p>
        </w:tc>
      </w:tr>
      <w:tr w:rsidR="00A77EE5" w:rsidRPr="00A77EE5" w14:paraId="76646946" w14:textId="77777777" w:rsidTr="00835261">
        <w:trPr>
          <w:trHeight w:val="255"/>
        </w:trPr>
        <w:tc>
          <w:tcPr>
            <w:tcW w:w="1419" w:type="dxa"/>
            <w:vMerge/>
            <w:tcBorders>
              <w:top w:val="nil"/>
              <w:left w:val="single" w:sz="6" w:space="0" w:color="000000"/>
              <w:bottom w:val="single" w:sz="6" w:space="0" w:color="000000"/>
              <w:right w:val="single" w:sz="5" w:space="0" w:color="000000"/>
            </w:tcBorders>
          </w:tcPr>
          <w:p w14:paraId="6B6A70BE" w14:textId="77777777" w:rsidR="00A77EE5" w:rsidRPr="00A77EE5" w:rsidRDefault="00A77EE5" w:rsidP="00A77EE5">
            <w:pPr>
              <w:spacing w:line="200" w:lineRule="exact"/>
              <w:rPr>
                <w:rFonts w:ascii="Century" w:eastAsia="ＭＳ 明朝" w:hAnsi="Century" w:cs="Times New Roman"/>
              </w:rPr>
            </w:pPr>
          </w:p>
        </w:tc>
        <w:tc>
          <w:tcPr>
            <w:tcW w:w="2126" w:type="dxa"/>
            <w:vMerge/>
            <w:tcBorders>
              <w:top w:val="nil"/>
              <w:left w:val="single" w:sz="5" w:space="0" w:color="000000"/>
              <w:bottom w:val="single" w:sz="6" w:space="0" w:color="000000"/>
              <w:right w:val="single" w:sz="6" w:space="0" w:color="000000"/>
            </w:tcBorders>
          </w:tcPr>
          <w:p w14:paraId="6D7407E1" w14:textId="77777777" w:rsidR="00A77EE5" w:rsidRPr="00A77EE5" w:rsidRDefault="00A77EE5" w:rsidP="00A77EE5">
            <w:pPr>
              <w:spacing w:line="200" w:lineRule="exact"/>
              <w:rPr>
                <w:rFonts w:ascii="Century" w:eastAsia="ＭＳ 明朝" w:hAnsi="Century" w:cs="Times New Roman"/>
              </w:rPr>
            </w:pPr>
          </w:p>
        </w:tc>
        <w:tc>
          <w:tcPr>
            <w:tcW w:w="1341" w:type="dxa"/>
            <w:vMerge/>
            <w:tcBorders>
              <w:top w:val="nil"/>
              <w:left w:val="single" w:sz="6" w:space="0" w:color="000000"/>
              <w:bottom w:val="single" w:sz="6" w:space="0" w:color="000000"/>
              <w:right w:val="single" w:sz="6" w:space="0" w:color="000000"/>
            </w:tcBorders>
          </w:tcPr>
          <w:p w14:paraId="175F4172" w14:textId="77777777" w:rsidR="00A77EE5" w:rsidRPr="00A77EE5" w:rsidRDefault="00A77EE5" w:rsidP="00A77EE5">
            <w:pPr>
              <w:spacing w:line="200" w:lineRule="exact"/>
              <w:rPr>
                <w:rFonts w:ascii="Century" w:eastAsia="ＭＳ 明朝" w:hAnsi="Century" w:cs="Times New Roman"/>
              </w:rPr>
            </w:pPr>
          </w:p>
        </w:tc>
        <w:tc>
          <w:tcPr>
            <w:tcW w:w="2549" w:type="dxa"/>
            <w:tcBorders>
              <w:top w:val="single" w:sz="6" w:space="0" w:color="000000"/>
              <w:left w:val="single" w:sz="6" w:space="0" w:color="000000"/>
              <w:bottom w:val="single" w:sz="6" w:space="0" w:color="000000"/>
              <w:right w:val="nil"/>
            </w:tcBorders>
          </w:tcPr>
          <w:p w14:paraId="3C5E6BE2" w14:textId="77777777" w:rsidR="00A77EE5" w:rsidRPr="00A77EE5" w:rsidRDefault="00A77EE5" w:rsidP="00A77EE5">
            <w:pPr>
              <w:spacing w:line="200" w:lineRule="exact"/>
              <w:rPr>
                <w:rFonts w:ascii="Century" w:eastAsia="ＭＳ 明朝" w:hAnsi="Century" w:cs="Times New Roman"/>
              </w:rPr>
            </w:pPr>
          </w:p>
        </w:tc>
        <w:tc>
          <w:tcPr>
            <w:tcW w:w="1159" w:type="dxa"/>
            <w:gridSpan w:val="2"/>
            <w:tcBorders>
              <w:top w:val="single" w:sz="6" w:space="0" w:color="000000"/>
              <w:left w:val="nil"/>
              <w:bottom w:val="single" w:sz="6" w:space="0" w:color="000000"/>
              <w:right w:val="single" w:sz="6" w:space="0" w:color="000000"/>
            </w:tcBorders>
            <w:vAlign w:val="bottom"/>
          </w:tcPr>
          <w:p w14:paraId="0D5DA328" w14:textId="77777777" w:rsidR="00A77EE5" w:rsidRPr="00A77EE5" w:rsidRDefault="00A77EE5" w:rsidP="00A77EE5">
            <w:pPr>
              <w:spacing w:line="200" w:lineRule="exact"/>
              <w:ind w:right="46"/>
              <w:jc w:val="right"/>
              <w:rPr>
                <w:rFonts w:ascii="Century" w:eastAsia="ＭＳ 明朝" w:hAnsi="Century" w:cs="Times New Roman"/>
              </w:rPr>
            </w:pPr>
            <w:r w:rsidRPr="00A77EE5">
              <w:rPr>
                <w:rFonts w:ascii="ＭＳ 明朝" w:eastAsia="ＭＳ 明朝" w:hAnsi="ＭＳ 明朝" w:cs="ＭＳ 明朝"/>
                <w:sz w:val="18"/>
              </w:rPr>
              <w:t>合計</w:t>
            </w:r>
          </w:p>
        </w:tc>
        <w:tc>
          <w:tcPr>
            <w:tcW w:w="1459" w:type="dxa"/>
            <w:tcBorders>
              <w:top w:val="single" w:sz="6" w:space="0" w:color="000000"/>
              <w:left w:val="single" w:sz="6" w:space="0" w:color="000000"/>
              <w:bottom w:val="single" w:sz="6" w:space="0" w:color="000000"/>
              <w:right w:val="single" w:sz="6" w:space="0" w:color="000000"/>
            </w:tcBorders>
            <w:vAlign w:val="bottom"/>
          </w:tcPr>
          <w:p w14:paraId="5C48F824" w14:textId="77777777" w:rsidR="00A77EE5" w:rsidRPr="00A77EE5" w:rsidRDefault="00A77EE5" w:rsidP="00A77EE5">
            <w:pPr>
              <w:tabs>
                <w:tab w:val="center" w:pos="553"/>
                <w:tab w:val="right" w:pos="1439"/>
              </w:tabs>
              <w:spacing w:line="200" w:lineRule="exact"/>
              <w:rPr>
                <w:rFonts w:ascii="Century" w:eastAsia="ＭＳ 明朝" w:hAnsi="Century" w:cs="Times New Roman"/>
              </w:rPr>
            </w:pPr>
            <w:r w:rsidRPr="00A77EE5">
              <w:rPr>
                <w:rFonts w:ascii="Century" w:eastAsia="ＭＳ 明朝" w:hAnsi="Century" w:cs="Times New Roman"/>
              </w:rPr>
              <w:tab/>
            </w:r>
            <w:r w:rsidRPr="00A77EE5">
              <w:rPr>
                <w:rFonts w:ascii="ＭＳ 明朝" w:eastAsia="ＭＳ 明朝" w:hAnsi="ＭＳ 明朝" w:cs="ＭＳ 明朝"/>
                <w:sz w:val="18"/>
              </w:rPr>
              <w:t>年</w:t>
            </w:r>
            <w:r w:rsidRPr="00A77EE5">
              <w:rPr>
                <w:rFonts w:ascii="ＭＳ 明朝" w:eastAsia="ＭＳ 明朝" w:hAnsi="ＭＳ 明朝" w:cs="ＭＳ 明朝"/>
                <w:sz w:val="18"/>
              </w:rPr>
              <w:tab/>
              <w:t>月</w:t>
            </w:r>
          </w:p>
        </w:tc>
      </w:tr>
    </w:tbl>
    <w:p w14:paraId="0527875D" w14:textId="77777777" w:rsidR="00A77EE5" w:rsidRPr="00A77EE5" w:rsidRDefault="00A77EE5" w:rsidP="00A77EE5">
      <w:pPr>
        <w:spacing w:after="116" w:line="200" w:lineRule="exact"/>
        <w:ind w:left="79" w:hanging="10"/>
        <w:rPr>
          <w:rFonts w:ascii="Century" w:eastAsia="ＭＳ 明朝" w:hAnsi="Century" w:cs="Times New Roman"/>
        </w:rPr>
      </w:pPr>
      <w:r w:rsidRPr="00A77EE5">
        <w:rPr>
          <w:rFonts w:ascii="ＭＳ 明朝" w:eastAsia="ＭＳ 明朝" w:hAnsi="ＭＳ 明朝" w:cs="ＭＳ 明朝"/>
          <w:sz w:val="15"/>
        </w:rPr>
        <w:t>※1：建設業法施行規則（昭和24年建設省令第14号）</w:t>
      </w:r>
    </w:p>
    <w:p w14:paraId="5880A1AC" w14:textId="77777777" w:rsidR="00A77EE5" w:rsidRPr="00A77EE5" w:rsidRDefault="00A77EE5" w:rsidP="00A77EE5">
      <w:pPr>
        <w:spacing w:after="116" w:line="200" w:lineRule="exact"/>
        <w:ind w:left="79" w:hanging="10"/>
        <w:rPr>
          <w:rFonts w:ascii="Century" w:eastAsia="ＭＳ 明朝" w:hAnsi="Century" w:cs="Times New Roman"/>
        </w:rPr>
      </w:pPr>
      <w:r w:rsidRPr="00A77EE5">
        <w:rPr>
          <w:rFonts w:ascii="ＭＳ 明朝" w:eastAsia="ＭＳ 明朝" w:hAnsi="ＭＳ 明朝" w:cs="ＭＳ 明朝"/>
          <w:sz w:val="15"/>
        </w:rPr>
        <w:t>※2：省令（17条の2第1項第5号又は省令17条の5第1項第5号）の該当する号等、他同じ</w:t>
      </w:r>
      <w:r w:rsidRPr="00A77EE5">
        <w:rPr>
          <w:rFonts w:ascii="Century" w:eastAsia="Century" w:hAnsi="Century" w:cs="Century"/>
        </w:rPr>
        <w:t xml:space="preserve"> </w:t>
      </w:r>
    </w:p>
    <w:p w14:paraId="2D94862F" w14:textId="77777777" w:rsidR="002251E5" w:rsidRPr="00A77EE5" w:rsidRDefault="002251E5" w:rsidP="002251E5">
      <w:pPr>
        <w:jc w:val="left"/>
        <w:rPr>
          <w:rFonts w:ascii="Century" w:eastAsia="ＭＳ 明朝" w:hAnsi="Century" w:cs="Times New Roman"/>
          <w:color w:val="000000"/>
          <w:sz w:val="19"/>
          <w:szCs w:val="19"/>
        </w:rPr>
      </w:pPr>
    </w:p>
    <w:p w14:paraId="4CC3744C" w14:textId="77777777" w:rsidR="00A77EE5" w:rsidRDefault="00A77EE5" w:rsidP="002251E5">
      <w:pPr>
        <w:jc w:val="left"/>
        <w:rPr>
          <w:rFonts w:ascii="Century" w:eastAsia="ＭＳ 明朝" w:hAnsi="Century" w:cs="Times New Roman"/>
          <w:color w:val="000000"/>
          <w:sz w:val="19"/>
          <w:szCs w:val="19"/>
        </w:rPr>
      </w:pPr>
    </w:p>
    <w:p w14:paraId="2B6A5B10" w14:textId="77777777" w:rsidR="00A77EE5" w:rsidRDefault="00A77EE5" w:rsidP="002251E5">
      <w:pPr>
        <w:jc w:val="left"/>
        <w:rPr>
          <w:rFonts w:ascii="Century" w:eastAsia="ＭＳ 明朝" w:hAnsi="Century" w:cs="Times New Roman"/>
          <w:color w:val="000000"/>
          <w:sz w:val="19"/>
          <w:szCs w:val="19"/>
        </w:rPr>
      </w:pPr>
    </w:p>
    <w:p w14:paraId="2F284E7A" w14:textId="77777777" w:rsidR="00A77EE5" w:rsidRDefault="00A77EE5" w:rsidP="002251E5">
      <w:pPr>
        <w:jc w:val="left"/>
        <w:rPr>
          <w:rFonts w:ascii="Century" w:eastAsia="ＭＳ 明朝" w:hAnsi="Century" w:cs="Times New Roman"/>
          <w:color w:val="000000"/>
          <w:sz w:val="19"/>
          <w:szCs w:val="19"/>
        </w:rPr>
      </w:pPr>
    </w:p>
    <w:p w14:paraId="35EC8D12" w14:textId="77777777" w:rsidR="002251E5" w:rsidRDefault="002251E5" w:rsidP="002251E5">
      <w:pPr>
        <w:jc w:val="left"/>
        <w:rPr>
          <w:rFonts w:ascii="Century" w:eastAsia="ＭＳ 明朝" w:hAnsi="Century" w:cs="Times New Roman"/>
          <w:color w:val="000000"/>
          <w:sz w:val="19"/>
          <w:szCs w:val="19"/>
        </w:rPr>
      </w:pPr>
    </w:p>
    <w:p w14:paraId="1EF85790" w14:textId="77777777" w:rsidR="00A77EE5" w:rsidRDefault="00A77EE5" w:rsidP="002251E5">
      <w:pPr>
        <w:jc w:val="left"/>
        <w:rPr>
          <w:rFonts w:ascii="Century" w:eastAsia="ＭＳ 明朝" w:hAnsi="Century" w:cs="Times New Roman"/>
          <w:color w:val="000000"/>
          <w:sz w:val="19"/>
          <w:szCs w:val="19"/>
        </w:rPr>
      </w:pPr>
    </w:p>
    <w:p w14:paraId="230C26C4" w14:textId="77777777" w:rsidR="00A77EE5" w:rsidRDefault="00A77EE5" w:rsidP="002251E5">
      <w:pPr>
        <w:jc w:val="left"/>
        <w:rPr>
          <w:rFonts w:ascii="Century" w:eastAsia="ＭＳ 明朝" w:hAnsi="Century" w:cs="Times New Roman"/>
          <w:color w:val="000000"/>
          <w:sz w:val="19"/>
          <w:szCs w:val="19"/>
        </w:rPr>
      </w:pPr>
    </w:p>
    <w:p w14:paraId="4EECB6C4" w14:textId="77777777" w:rsidR="002251E5" w:rsidRPr="00435FFE" w:rsidRDefault="002251E5" w:rsidP="002251E5">
      <w:pPr>
        <w:jc w:val="left"/>
        <w:rPr>
          <w:rFonts w:ascii="Century" w:eastAsia="ＭＳ 明朝" w:hAnsi="Century" w:cs="Times New Roman"/>
          <w:color w:val="000000"/>
          <w:sz w:val="20"/>
          <w:szCs w:val="20"/>
        </w:rPr>
      </w:pPr>
      <w:r w:rsidRPr="00435FFE">
        <w:rPr>
          <w:rFonts w:ascii="Century" w:eastAsia="ＭＳ ゴシック" w:hAnsi="Century" w:cs="Times New Roman"/>
          <w:noProof/>
          <w:color w:val="000000"/>
          <w:sz w:val="20"/>
          <w:szCs w:val="20"/>
        </w:rPr>
        <mc:AlternateContent>
          <mc:Choice Requires="wps">
            <w:drawing>
              <wp:anchor distT="45720" distB="45720" distL="114300" distR="114300" simplePos="0" relativeHeight="251705344" behindDoc="0" locked="0" layoutInCell="1" allowOverlap="1" wp14:anchorId="5F7C008D" wp14:editId="332E0E3F">
                <wp:simplePos x="0" y="0"/>
                <wp:positionH relativeFrom="column">
                  <wp:posOffset>2007870</wp:posOffset>
                </wp:positionH>
                <wp:positionV relativeFrom="paragraph">
                  <wp:posOffset>-264795</wp:posOffset>
                </wp:positionV>
                <wp:extent cx="3743325" cy="354965"/>
                <wp:effectExtent l="0" t="0" r="28575" b="26670"/>
                <wp:wrapNone/>
                <wp:docPr id="42" name="テキスト ボックス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354965"/>
                        </a:xfrm>
                        <a:prstGeom prst="rect">
                          <a:avLst/>
                        </a:prstGeom>
                        <a:solidFill>
                          <a:srgbClr val="FFFFFF"/>
                        </a:solidFill>
                        <a:ln w="9525">
                          <a:solidFill>
                            <a:srgbClr val="000000"/>
                          </a:solidFill>
                          <a:miter lim="800000"/>
                          <a:headEnd/>
                          <a:tailEnd/>
                        </a:ln>
                      </wps:spPr>
                      <wps:txbx>
                        <w:txbxContent>
                          <w:p w14:paraId="1D6122FC" w14:textId="77777777" w:rsidR="00885248" w:rsidRDefault="00885248" w:rsidP="002251E5">
                            <w:pPr>
                              <w:spacing w:line="200" w:lineRule="exact"/>
                              <w:rPr>
                                <w:color w:val="000000"/>
                                <w:sz w:val="18"/>
                              </w:rPr>
                            </w:pPr>
                            <w:r>
                              <w:rPr>
                                <w:rFonts w:hint="eastAsia"/>
                                <w:color w:val="000000"/>
                                <w:sz w:val="18"/>
                              </w:rPr>
                              <w:t>本件責任者：</w:t>
                            </w:r>
                            <w:r>
                              <w:rPr>
                                <w:color w:val="000000"/>
                                <w:sz w:val="18"/>
                              </w:rPr>
                              <w:t>氏名</w:t>
                            </w:r>
                            <w:r>
                              <w:rPr>
                                <w:rFonts w:hint="eastAsia"/>
                                <w:color w:val="000000"/>
                                <w:sz w:val="18"/>
                              </w:rPr>
                              <w:t xml:space="preserve">　　</w:t>
                            </w:r>
                            <w:r>
                              <w:rPr>
                                <w:color w:val="000000"/>
                                <w:sz w:val="18"/>
                              </w:rPr>
                              <w:t xml:space="preserve">　　　　　　</w:t>
                            </w:r>
                            <w:r>
                              <w:rPr>
                                <w:rFonts w:hint="eastAsia"/>
                                <w:color w:val="000000"/>
                                <w:sz w:val="18"/>
                              </w:rPr>
                              <w:t xml:space="preserve">連絡先　</w:t>
                            </w:r>
                          </w:p>
                          <w:p w14:paraId="3287E182" w14:textId="77777777" w:rsidR="00885248" w:rsidRDefault="00885248" w:rsidP="002251E5">
                            <w:pPr>
                              <w:spacing w:line="200" w:lineRule="exact"/>
                              <w:rPr>
                                <w:color w:val="000000"/>
                                <w:sz w:val="18"/>
                              </w:rPr>
                            </w:pPr>
                            <w:r>
                              <w:rPr>
                                <w:rFonts w:hint="eastAsia"/>
                                <w:color w:val="000000"/>
                                <w:sz w:val="18"/>
                              </w:rPr>
                              <w:t>担　当　者：</w:t>
                            </w:r>
                            <w:r>
                              <w:rPr>
                                <w:color w:val="000000"/>
                                <w:sz w:val="18"/>
                              </w:rPr>
                              <w:t>氏</w:t>
                            </w:r>
                            <w:r>
                              <w:rPr>
                                <w:rFonts w:hint="eastAsia"/>
                                <w:color w:val="000000"/>
                                <w:sz w:val="18"/>
                              </w:rPr>
                              <w:t xml:space="preserve">名　　</w:t>
                            </w:r>
                            <w:r>
                              <w:rPr>
                                <w:color w:val="000000"/>
                                <w:sz w:val="18"/>
                              </w:rPr>
                              <w:t xml:space="preserve">　　　　　　</w:t>
                            </w:r>
                            <w:r>
                              <w:rPr>
                                <w:rFonts w:hint="eastAsia"/>
                                <w:color w:val="000000"/>
                                <w:sz w:val="18"/>
                              </w:rPr>
                              <w:t xml:space="preserve">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F7C008D" id="テキスト ボックス 42" o:spid="_x0000_s1028" type="#_x0000_t202" style="position:absolute;margin-left:158.1pt;margin-top:-20.85pt;width:294.75pt;height:27.95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">
                <v:textbox style="mso-fit-shape-to-text:t">
                  <w:txbxContent>
                    <w:p w14:paraId="1D6122FC" w14:textId="77777777" w:rsidR="00885248" w:rsidRDefault="00885248" w:rsidP="002251E5">
                      <w:pPr>
                        <w:spacing w:line="200" w:lineRule="exact"/>
                        <w:rPr>
                          <w:color w:val="000000"/>
                          <w:sz w:val="18"/>
                        </w:rPr>
                      </w:pPr>
                      <w:r>
                        <w:rPr>
                          <w:rFonts w:hint="eastAsia"/>
                          <w:color w:val="000000"/>
                          <w:sz w:val="18"/>
                        </w:rPr>
                        <w:t>本件責任者：</w:t>
                      </w:r>
                      <w:r>
                        <w:rPr>
                          <w:color w:val="000000"/>
                          <w:sz w:val="18"/>
                        </w:rPr>
                        <w:t>氏名</w:t>
                      </w:r>
                      <w:r>
                        <w:rPr>
                          <w:rFonts w:hint="eastAsia"/>
                          <w:color w:val="000000"/>
                          <w:sz w:val="18"/>
                        </w:rPr>
                        <w:t xml:space="preserve">　　</w:t>
                      </w:r>
                      <w:r>
                        <w:rPr>
                          <w:color w:val="000000"/>
                          <w:sz w:val="18"/>
                        </w:rPr>
                        <w:t xml:space="preserve">　　　　　　</w:t>
                      </w:r>
                      <w:r>
                        <w:rPr>
                          <w:rFonts w:hint="eastAsia"/>
                          <w:color w:val="000000"/>
                          <w:sz w:val="18"/>
                        </w:rPr>
                        <w:t xml:space="preserve">連絡先　</w:t>
                      </w:r>
                    </w:p>
                    <w:p w14:paraId="3287E182" w14:textId="77777777" w:rsidR="00885248" w:rsidRDefault="00885248" w:rsidP="002251E5">
                      <w:pPr>
                        <w:spacing w:line="200" w:lineRule="exact"/>
                        <w:rPr>
                          <w:color w:val="000000"/>
                          <w:sz w:val="18"/>
                        </w:rPr>
                      </w:pPr>
                      <w:r>
                        <w:rPr>
                          <w:rFonts w:hint="eastAsia"/>
                          <w:color w:val="000000"/>
                          <w:sz w:val="18"/>
                        </w:rPr>
                        <w:t>担　当　者：</w:t>
                      </w:r>
                      <w:r>
                        <w:rPr>
                          <w:color w:val="000000"/>
                          <w:sz w:val="18"/>
                        </w:rPr>
                        <w:t>氏</w:t>
                      </w:r>
                      <w:r>
                        <w:rPr>
                          <w:rFonts w:hint="eastAsia"/>
                          <w:color w:val="000000"/>
                          <w:sz w:val="18"/>
                        </w:rPr>
                        <w:t xml:space="preserve">名　　</w:t>
                      </w:r>
                      <w:r>
                        <w:rPr>
                          <w:color w:val="000000"/>
                          <w:sz w:val="18"/>
                        </w:rPr>
                        <w:t xml:space="preserve">　　　　　　</w:t>
                      </w:r>
                      <w:r>
                        <w:rPr>
                          <w:rFonts w:hint="eastAsia"/>
                          <w:color w:val="000000"/>
                          <w:sz w:val="18"/>
                        </w:rPr>
                        <w:t xml:space="preserve">連絡先　</w:t>
                      </w:r>
                    </w:p>
                  </w:txbxContent>
                </v:textbox>
              </v:shape>
            </w:pict>
          </mc:Fallback>
        </mc:AlternateContent>
      </w:r>
      <w:r w:rsidRPr="00435FFE">
        <w:rPr>
          <w:rFonts w:ascii="Century" w:eastAsia="ＭＳ 明朝" w:hAnsi="Century" w:cs="Times New Roman" w:hint="eastAsia"/>
          <w:color w:val="000000"/>
          <w:sz w:val="20"/>
          <w:szCs w:val="20"/>
        </w:rPr>
        <w:t>（別添様式）</w:t>
      </w:r>
    </w:p>
    <w:p w14:paraId="6A2C6520" w14:textId="77777777" w:rsidR="002251E5" w:rsidRPr="008551EE" w:rsidRDefault="002251E5" w:rsidP="002251E5">
      <w:pPr>
        <w:jc w:val="center"/>
        <w:rPr>
          <w:rFonts w:ascii="ＭＳ 明朝" w:eastAsia="ＭＳ 明朝" w:hAnsi="ＭＳ 明朝" w:cs="Times New Roman"/>
          <w:b/>
          <w:color w:val="000000"/>
          <w:sz w:val="20"/>
          <w:szCs w:val="20"/>
        </w:rPr>
      </w:pPr>
      <w:r w:rsidRPr="008551EE">
        <w:rPr>
          <w:rFonts w:ascii="ＭＳ 明朝" w:eastAsia="ＭＳ 明朝" w:hAnsi="ＭＳ 明朝" w:cs="Times New Roman"/>
          <w:b/>
          <w:color w:val="000000"/>
          <w:sz w:val="20"/>
          <w:szCs w:val="20"/>
        </w:rPr>
        <w:t>専任特例２号の場合の監理技術者の配置に関する届出書</w:t>
      </w:r>
    </w:p>
    <w:p w14:paraId="44307A5B" w14:textId="77777777" w:rsidR="002251E5" w:rsidRPr="00435FFE" w:rsidRDefault="002251E5" w:rsidP="002251E5">
      <w:pPr>
        <w:jc w:val="center"/>
        <w:rPr>
          <w:rFonts w:ascii="ＭＳ 明朝" w:eastAsia="ＭＳ 明朝" w:hAnsi="ＭＳ 明朝" w:cs="Times New Roman"/>
          <w:color w:val="000000"/>
          <w:sz w:val="20"/>
          <w:szCs w:val="20"/>
        </w:rPr>
      </w:pPr>
    </w:p>
    <w:p w14:paraId="12D2C6F5" w14:textId="77777777" w:rsidR="002251E5" w:rsidRPr="00435FFE" w:rsidRDefault="002251E5" w:rsidP="002251E5">
      <w:pPr>
        <w:jc w:val="right"/>
        <w:rPr>
          <w:rFonts w:ascii="Century" w:eastAsia="ＭＳ 明朝" w:hAnsi="Century" w:cs="Times New Roman"/>
          <w:color w:val="000000"/>
          <w:sz w:val="20"/>
          <w:szCs w:val="20"/>
        </w:rPr>
      </w:pPr>
      <w:r w:rsidRPr="00435FFE">
        <w:rPr>
          <w:rFonts w:ascii="Century" w:eastAsia="ＭＳ 明朝" w:hAnsi="Century" w:cs="Times New Roman"/>
          <w:color w:val="000000"/>
          <w:sz w:val="20"/>
          <w:szCs w:val="20"/>
        </w:rPr>
        <w:t>年　　月　　日</w:t>
      </w:r>
    </w:p>
    <w:p w14:paraId="3B276CF0" w14:textId="77777777" w:rsidR="002251E5" w:rsidRPr="00435FFE" w:rsidRDefault="00435FFE" w:rsidP="00435FFE">
      <w:pPr>
        <w:ind w:firstLineChars="100" w:firstLine="200"/>
        <w:rPr>
          <w:rFonts w:ascii="Century" w:eastAsia="ＭＳ 明朝" w:hAnsi="Century" w:cs="Times New Roman"/>
          <w:color w:val="000000"/>
          <w:sz w:val="20"/>
          <w:szCs w:val="20"/>
        </w:rPr>
      </w:pPr>
      <w:r>
        <w:rPr>
          <w:rFonts w:ascii="Century" w:eastAsia="ＭＳ 明朝" w:hAnsi="Century" w:cs="Times New Roman" w:hint="eastAsia"/>
          <w:color w:val="000000"/>
          <w:sz w:val="20"/>
          <w:szCs w:val="20"/>
        </w:rPr>
        <w:t>茨城県鹿行農林事務所長</w:t>
      </w:r>
      <w:r w:rsidR="002251E5" w:rsidRPr="00435FFE">
        <w:rPr>
          <w:rFonts w:ascii="Century" w:eastAsia="ＭＳ 明朝" w:hAnsi="Century" w:cs="Times New Roman" w:hint="eastAsia"/>
          <w:color w:val="000000"/>
          <w:sz w:val="20"/>
          <w:szCs w:val="20"/>
        </w:rPr>
        <w:t xml:space="preserve">　殿</w:t>
      </w:r>
    </w:p>
    <w:p w14:paraId="728AF50C" w14:textId="77777777" w:rsidR="002251E5" w:rsidRPr="00435FFE" w:rsidRDefault="002251E5" w:rsidP="002251E5">
      <w:pPr>
        <w:ind w:firstLineChars="100" w:firstLine="200"/>
        <w:rPr>
          <w:rFonts w:ascii="Century" w:eastAsia="ＭＳ 明朝" w:hAnsi="Century" w:cs="Times New Roman"/>
          <w:color w:val="000000"/>
          <w:sz w:val="20"/>
          <w:szCs w:val="20"/>
        </w:rPr>
      </w:pPr>
    </w:p>
    <w:p w14:paraId="57E7C099" w14:textId="77777777" w:rsidR="002251E5" w:rsidRPr="00435FFE" w:rsidRDefault="002251E5" w:rsidP="002251E5">
      <w:pPr>
        <w:wordWrap w:val="0"/>
        <w:jc w:val="right"/>
        <w:rPr>
          <w:rFonts w:ascii="Century" w:eastAsia="ＭＳ 明朝" w:hAnsi="Century" w:cs="Times New Roman"/>
          <w:color w:val="000000"/>
          <w:sz w:val="20"/>
          <w:szCs w:val="20"/>
        </w:rPr>
      </w:pPr>
      <w:r w:rsidRPr="00435FFE">
        <w:rPr>
          <w:rFonts w:ascii="Century" w:eastAsia="ＭＳ 明朝" w:hAnsi="Century" w:cs="Times New Roman"/>
          <w:color w:val="000000"/>
          <w:sz w:val="20"/>
          <w:szCs w:val="20"/>
        </w:rPr>
        <w:t xml:space="preserve">住　　　　所　　　　　　　　　　　　　　　　　　　　</w:t>
      </w:r>
    </w:p>
    <w:p w14:paraId="70D49581" w14:textId="77777777" w:rsidR="002251E5" w:rsidRPr="00435FFE" w:rsidRDefault="002251E5" w:rsidP="002251E5">
      <w:pPr>
        <w:wordWrap w:val="0"/>
        <w:jc w:val="right"/>
        <w:rPr>
          <w:rFonts w:ascii="Century" w:eastAsia="ＭＳ 明朝" w:hAnsi="Century" w:cs="Times New Roman"/>
          <w:color w:val="000000"/>
          <w:sz w:val="20"/>
          <w:szCs w:val="20"/>
        </w:rPr>
      </w:pPr>
      <w:r w:rsidRPr="00435FFE">
        <w:rPr>
          <w:rFonts w:ascii="Century" w:eastAsia="ＭＳ 明朝" w:hAnsi="Century" w:cs="Times New Roman"/>
          <w:color w:val="000000"/>
          <w:sz w:val="20"/>
          <w:szCs w:val="20"/>
        </w:rPr>
        <w:t xml:space="preserve">商号又は名称　　　　　　　　　　　　　　　　　　　　</w:t>
      </w:r>
    </w:p>
    <w:p w14:paraId="26787398" w14:textId="77777777" w:rsidR="002251E5" w:rsidRPr="00435FFE" w:rsidRDefault="002251E5" w:rsidP="002251E5">
      <w:pPr>
        <w:wordWrap w:val="0"/>
        <w:jc w:val="right"/>
        <w:rPr>
          <w:rFonts w:ascii="Century" w:eastAsia="ＭＳ 明朝" w:hAnsi="Century" w:cs="Times New Roman"/>
          <w:color w:val="000000"/>
          <w:sz w:val="20"/>
          <w:szCs w:val="20"/>
        </w:rPr>
      </w:pPr>
      <w:r w:rsidRPr="00435FFE">
        <w:rPr>
          <w:rFonts w:ascii="Century" w:eastAsia="ＭＳ 明朝" w:hAnsi="Century" w:cs="Times New Roman"/>
          <w:color w:val="000000"/>
          <w:sz w:val="20"/>
          <w:szCs w:val="20"/>
        </w:rPr>
        <w:t xml:space="preserve">代表者氏名　　　　　　　　　　　　　　　　　　　　　</w:t>
      </w:r>
    </w:p>
    <w:p w14:paraId="75F76043" w14:textId="77777777" w:rsidR="002251E5" w:rsidRPr="00435FFE" w:rsidRDefault="002251E5" w:rsidP="002251E5">
      <w:pPr>
        <w:jc w:val="right"/>
        <w:rPr>
          <w:rFonts w:ascii="Century" w:eastAsia="ＭＳ 明朝" w:hAnsi="Century" w:cs="Times New Roman"/>
          <w:color w:val="000000"/>
          <w:sz w:val="20"/>
          <w:szCs w:val="20"/>
        </w:rPr>
      </w:pPr>
    </w:p>
    <w:p w14:paraId="2E34E693" w14:textId="77777777" w:rsidR="002251E5" w:rsidRPr="00435FFE" w:rsidRDefault="002251E5" w:rsidP="002251E5">
      <w:pPr>
        <w:rPr>
          <w:rFonts w:ascii="Century" w:eastAsia="ＭＳ 明朝" w:hAnsi="Century" w:cs="Times New Roman"/>
          <w:color w:val="000000"/>
          <w:sz w:val="20"/>
          <w:szCs w:val="20"/>
        </w:rPr>
      </w:pPr>
      <w:r w:rsidRPr="00435FFE">
        <w:rPr>
          <w:rFonts w:ascii="Century" w:eastAsia="ＭＳ ゴシック" w:hAnsi="Century" w:cs="Times New Roman"/>
          <w:noProof/>
          <w:color w:val="000000"/>
          <w:sz w:val="20"/>
          <w:szCs w:val="20"/>
        </w:rPr>
        <w:drawing>
          <wp:anchor distT="0" distB="0" distL="114300" distR="114300" simplePos="0" relativeHeight="251704320" behindDoc="0" locked="0" layoutInCell="1" allowOverlap="1" wp14:anchorId="08E54561" wp14:editId="5EA36072">
            <wp:simplePos x="0" y="0"/>
            <wp:positionH relativeFrom="column">
              <wp:posOffset>879475</wp:posOffset>
            </wp:positionH>
            <wp:positionV relativeFrom="paragraph">
              <wp:posOffset>532130</wp:posOffset>
            </wp:positionV>
            <wp:extent cx="4520565" cy="1224915"/>
            <wp:effectExtent l="0" t="0" r="0" b="0"/>
            <wp:wrapNone/>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4520565" cy="12249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5FFE">
        <w:rPr>
          <w:rFonts w:ascii="Century" w:eastAsia="ＭＳ 明朝" w:hAnsi="Century" w:cs="Times New Roman"/>
          <w:color w:val="000000"/>
          <w:sz w:val="20"/>
          <w:szCs w:val="20"/>
        </w:rPr>
        <w:t xml:space="preserve">　建設業法第２６条第３項</w:t>
      </w:r>
      <w:r w:rsidRPr="00435FFE">
        <w:rPr>
          <w:rFonts w:ascii="Century" w:eastAsia="ＭＳ 明朝" w:hAnsi="Century" w:cs="Times New Roman" w:hint="eastAsia"/>
          <w:color w:val="000000"/>
          <w:sz w:val="20"/>
          <w:szCs w:val="20"/>
        </w:rPr>
        <w:t>第２号</w:t>
      </w:r>
      <w:r w:rsidRPr="00435FFE">
        <w:rPr>
          <w:rFonts w:ascii="Century" w:eastAsia="ＭＳ 明朝" w:hAnsi="Century" w:cs="Times New Roman"/>
          <w:color w:val="000000"/>
          <w:sz w:val="20"/>
          <w:szCs w:val="20"/>
        </w:rPr>
        <w:t>の規定の適用を受ける監理技術者（以下「専任特例２号の場合の監理技術者」という。）及び監理技術者を補佐する者（以下「監理技術者補佐」という。）の配置について、下記のとおり届け出ます。</w:t>
      </w:r>
    </w:p>
    <w:p w14:paraId="3E7E4F2C" w14:textId="77777777" w:rsidR="002251E5" w:rsidRPr="00435FFE" w:rsidRDefault="002251E5" w:rsidP="002251E5">
      <w:pPr>
        <w:rPr>
          <w:rFonts w:ascii="Century" w:eastAsia="ＭＳ 明朝" w:hAnsi="Century" w:cs="Times New Roman"/>
          <w:color w:val="000000"/>
          <w:sz w:val="20"/>
          <w:szCs w:val="20"/>
        </w:rPr>
      </w:pPr>
    </w:p>
    <w:p w14:paraId="0EB0268D" w14:textId="77777777" w:rsidR="002251E5" w:rsidRPr="00435FFE" w:rsidRDefault="002251E5" w:rsidP="002251E5">
      <w:pPr>
        <w:rPr>
          <w:rFonts w:ascii="Century" w:eastAsia="ＭＳ 明朝" w:hAnsi="Century" w:cs="Times New Roman"/>
          <w:color w:val="000000"/>
          <w:sz w:val="20"/>
          <w:szCs w:val="20"/>
        </w:rPr>
      </w:pPr>
    </w:p>
    <w:p w14:paraId="16C3A15A" w14:textId="77777777" w:rsidR="002251E5" w:rsidRPr="00435FFE" w:rsidRDefault="002251E5" w:rsidP="002251E5">
      <w:pPr>
        <w:rPr>
          <w:rFonts w:ascii="Century" w:eastAsia="ＭＳ 明朝" w:hAnsi="Century" w:cs="Times New Roman"/>
          <w:color w:val="000000"/>
          <w:sz w:val="20"/>
          <w:szCs w:val="20"/>
        </w:rPr>
      </w:pPr>
    </w:p>
    <w:p w14:paraId="6A11C106" w14:textId="77777777" w:rsidR="002251E5" w:rsidRPr="00435FFE" w:rsidRDefault="002251E5" w:rsidP="002251E5">
      <w:pPr>
        <w:rPr>
          <w:rFonts w:ascii="Century" w:eastAsia="ＭＳ 明朝" w:hAnsi="Century" w:cs="Times New Roman"/>
          <w:color w:val="000000"/>
          <w:sz w:val="20"/>
          <w:szCs w:val="20"/>
        </w:rPr>
      </w:pPr>
    </w:p>
    <w:p w14:paraId="46270063" w14:textId="77777777" w:rsidR="002251E5" w:rsidRPr="00435FFE" w:rsidRDefault="002251E5" w:rsidP="002251E5">
      <w:pPr>
        <w:rPr>
          <w:rFonts w:ascii="Century" w:eastAsia="ＭＳ 明朝" w:hAnsi="Century" w:cs="Times New Roman"/>
          <w:color w:val="000000"/>
          <w:sz w:val="20"/>
          <w:szCs w:val="20"/>
        </w:rPr>
      </w:pPr>
    </w:p>
    <w:p w14:paraId="61469D72" w14:textId="77777777" w:rsidR="002251E5" w:rsidRPr="00435FFE" w:rsidRDefault="002251E5" w:rsidP="002251E5">
      <w:pPr>
        <w:rPr>
          <w:rFonts w:ascii="Century" w:eastAsia="ＭＳ 明朝" w:hAnsi="Century" w:cs="Times New Roman"/>
          <w:color w:val="000000"/>
          <w:sz w:val="20"/>
          <w:szCs w:val="20"/>
        </w:rPr>
      </w:pPr>
    </w:p>
    <w:p w14:paraId="6D130331" w14:textId="77777777" w:rsidR="002251E5" w:rsidRPr="00435FFE" w:rsidRDefault="002251E5" w:rsidP="002251E5">
      <w:pPr>
        <w:rPr>
          <w:rFonts w:ascii="Century" w:eastAsia="ＭＳ 明朝" w:hAnsi="Century" w:cs="Times New Roman"/>
          <w:color w:val="000000"/>
          <w:sz w:val="20"/>
          <w:szCs w:val="20"/>
        </w:rPr>
      </w:pPr>
    </w:p>
    <w:tbl>
      <w:tblPr>
        <w:tblW w:w="10060" w:type="dxa"/>
        <w:tblInd w:w="-504" w:type="dxa"/>
        <w:tblCellMar>
          <w:left w:w="99" w:type="dxa"/>
          <w:right w:w="99" w:type="dxa"/>
        </w:tblCellMar>
        <w:tblLook w:val="04A0" w:firstRow="1" w:lastRow="0" w:firstColumn="1" w:lastColumn="0" w:noHBand="0" w:noVBand="1"/>
      </w:tblPr>
      <w:tblGrid>
        <w:gridCol w:w="564"/>
        <w:gridCol w:w="2125"/>
        <w:gridCol w:w="585"/>
        <w:gridCol w:w="2370"/>
        <w:gridCol w:w="4416"/>
      </w:tblGrid>
      <w:tr w:rsidR="002251E5" w:rsidRPr="00A465A2" w14:paraId="570DF6A3" w14:textId="77777777" w:rsidTr="002251E5">
        <w:trPr>
          <w:trHeight w:val="362"/>
        </w:trPr>
        <w:tc>
          <w:tcPr>
            <w:tcW w:w="26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E5468" w14:textId="77777777" w:rsidR="002251E5" w:rsidRPr="00A465A2" w:rsidRDefault="002251E5" w:rsidP="002251E5">
            <w:pPr>
              <w:widowControl/>
              <w:jc w:val="center"/>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専任特例２号の場合の</w:t>
            </w:r>
          </w:p>
          <w:p w14:paraId="5CA8D8F2" w14:textId="77777777" w:rsidR="002251E5" w:rsidRPr="00A465A2" w:rsidRDefault="002251E5" w:rsidP="002251E5">
            <w:pPr>
              <w:widowControl/>
              <w:jc w:val="center"/>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監理技術者</w:t>
            </w:r>
          </w:p>
        </w:tc>
        <w:tc>
          <w:tcPr>
            <w:tcW w:w="7371" w:type="dxa"/>
            <w:gridSpan w:val="3"/>
            <w:tcBorders>
              <w:top w:val="single" w:sz="4" w:space="0" w:color="auto"/>
              <w:left w:val="nil"/>
              <w:right w:val="single" w:sz="4" w:space="0" w:color="000000"/>
            </w:tcBorders>
            <w:shd w:val="clear" w:color="auto" w:fill="auto"/>
            <w:noWrap/>
            <w:vAlign w:val="center"/>
            <w:hideMark/>
          </w:tcPr>
          <w:p w14:paraId="54979A79" w14:textId="77777777" w:rsidR="002251E5" w:rsidRPr="00A465A2" w:rsidRDefault="002251E5" w:rsidP="002251E5">
            <w:pPr>
              <w:widowControl/>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氏名</w:t>
            </w:r>
          </w:p>
        </w:tc>
      </w:tr>
      <w:tr w:rsidR="002251E5" w:rsidRPr="00A465A2" w14:paraId="1B03CBCA" w14:textId="77777777" w:rsidTr="002251E5">
        <w:trPr>
          <w:trHeight w:val="342"/>
        </w:trPr>
        <w:tc>
          <w:tcPr>
            <w:tcW w:w="564" w:type="dxa"/>
            <w:vMerge w:val="restart"/>
            <w:tcBorders>
              <w:top w:val="nil"/>
              <w:left w:val="single" w:sz="4" w:space="0" w:color="auto"/>
              <w:bottom w:val="single" w:sz="4" w:space="0" w:color="auto"/>
              <w:right w:val="single" w:sz="4" w:space="0" w:color="auto"/>
            </w:tcBorders>
            <w:shd w:val="clear" w:color="auto" w:fill="auto"/>
            <w:noWrap/>
            <w:textDirection w:val="tbRlV"/>
            <w:vAlign w:val="center"/>
            <w:hideMark/>
          </w:tcPr>
          <w:p w14:paraId="4DBBAD85" w14:textId="77777777" w:rsidR="002251E5" w:rsidRPr="00A465A2" w:rsidRDefault="002251E5" w:rsidP="002251E5">
            <w:pPr>
              <w:widowControl/>
              <w:jc w:val="center"/>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本工事</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CAD25" w14:textId="77777777" w:rsidR="002251E5" w:rsidRPr="00A465A2" w:rsidRDefault="002251E5" w:rsidP="002251E5">
            <w:pPr>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工事名</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8B3882"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r>
      <w:tr w:rsidR="00A465A2" w:rsidRPr="00A465A2" w14:paraId="0C7BAE12" w14:textId="77777777" w:rsidTr="002251E5">
        <w:trPr>
          <w:trHeight w:val="212"/>
        </w:trPr>
        <w:tc>
          <w:tcPr>
            <w:tcW w:w="564" w:type="dxa"/>
            <w:vMerge/>
            <w:tcBorders>
              <w:top w:val="nil"/>
              <w:left w:val="single" w:sz="4" w:space="0" w:color="auto"/>
              <w:bottom w:val="single" w:sz="4" w:space="0" w:color="auto"/>
              <w:right w:val="single" w:sz="4" w:space="0" w:color="auto"/>
            </w:tcBorders>
            <w:shd w:val="clear" w:color="auto" w:fill="auto"/>
            <w:noWrap/>
            <w:textDirection w:val="tbRlV"/>
            <w:vAlign w:val="center"/>
          </w:tcPr>
          <w:p w14:paraId="7BADC1E5" w14:textId="77777777" w:rsidR="00A465A2" w:rsidRPr="00A465A2" w:rsidRDefault="00A465A2" w:rsidP="00A465A2">
            <w:pPr>
              <w:widowControl/>
              <w:jc w:val="center"/>
              <w:rPr>
                <w:rFonts w:ascii="ＭＳ 明朝" w:eastAsia="ＭＳ 明朝" w:hAnsi="ＭＳ 明朝" w:cs="ＭＳ Ｐゴシック"/>
                <w:color w:val="000000"/>
                <w:kern w:val="0"/>
                <w:sz w:val="18"/>
                <w:szCs w:val="18"/>
              </w:rPr>
            </w:pPr>
          </w:p>
        </w:tc>
        <w:tc>
          <w:tcPr>
            <w:tcW w:w="2125" w:type="dxa"/>
            <w:vMerge w:val="restart"/>
            <w:tcBorders>
              <w:top w:val="single" w:sz="4" w:space="0" w:color="auto"/>
              <w:left w:val="single" w:sz="4" w:space="0" w:color="auto"/>
              <w:right w:val="single" w:sz="4" w:space="0" w:color="auto"/>
            </w:tcBorders>
            <w:shd w:val="clear" w:color="auto" w:fill="auto"/>
            <w:vAlign w:val="center"/>
          </w:tcPr>
          <w:p w14:paraId="53F47343" w14:textId="77777777" w:rsidR="00A465A2" w:rsidRPr="00A465A2" w:rsidRDefault="00A465A2" w:rsidP="00A465A2">
            <w:pPr>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監理技術者補佐</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tcPr>
          <w:p w14:paraId="63F6C1F5" w14:textId="77777777" w:rsidR="00A465A2" w:rsidRPr="00A465A2" w:rsidRDefault="00A465A2" w:rsidP="00A465A2">
            <w:pPr>
              <w:jc w:val="left"/>
              <w:rPr>
                <w:rFonts w:ascii="ＭＳ 明朝" w:hAnsi="ＭＳ 明朝" w:cs="ＭＳ Ｐゴシック"/>
                <w:color w:val="000000"/>
                <w:kern w:val="0"/>
                <w:sz w:val="18"/>
                <w:szCs w:val="18"/>
              </w:rPr>
            </w:pPr>
            <w:r w:rsidRPr="00A465A2">
              <w:rPr>
                <w:rFonts w:ascii="ＭＳ 明朝" w:hAnsi="ＭＳ 明朝" w:cs="ＭＳ Ｐゴシック"/>
                <w:color w:val="000000"/>
                <w:kern w:val="0"/>
                <w:sz w:val="18"/>
                <w:szCs w:val="18"/>
              </w:rPr>
              <w:t>現住所　　　　　　　　　　　　　　　　　　　　氏名　　　　　　　　　年齢</w:t>
            </w:r>
          </w:p>
        </w:tc>
      </w:tr>
      <w:tr w:rsidR="002251E5" w:rsidRPr="00A465A2" w14:paraId="0F21AA27" w14:textId="77777777" w:rsidTr="002251E5">
        <w:trPr>
          <w:trHeight w:val="183"/>
        </w:trPr>
        <w:tc>
          <w:tcPr>
            <w:tcW w:w="564" w:type="dxa"/>
            <w:vMerge/>
            <w:tcBorders>
              <w:top w:val="nil"/>
              <w:left w:val="single" w:sz="4" w:space="0" w:color="auto"/>
              <w:bottom w:val="single" w:sz="4" w:space="0" w:color="auto"/>
              <w:right w:val="single" w:sz="4" w:space="0" w:color="auto"/>
            </w:tcBorders>
            <w:shd w:val="clear" w:color="auto" w:fill="auto"/>
            <w:noWrap/>
            <w:textDirection w:val="tbRlV"/>
            <w:vAlign w:val="center"/>
          </w:tcPr>
          <w:p w14:paraId="7FD1A8C0" w14:textId="77777777" w:rsidR="002251E5" w:rsidRPr="00A465A2" w:rsidRDefault="002251E5" w:rsidP="002251E5">
            <w:pPr>
              <w:widowControl/>
              <w:jc w:val="center"/>
              <w:rPr>
                <w:rFonts w:ascii="ＭＳ 明朝" w:eastAsia="ＭＳ 明朝" w:hAnsi="ＭＳ 明朝" w:cs="ＭＳ Ｐゴシック"/>
                <w:color w:val="000000"/>
                <w:kern w:val="0"/>
                <w:sz w:val="18"/>
                <w:szCs w:val="18"/>
              </w:rPr>
            </w:pPr>
          </w:p>
        </w:tc>
        <w:tc>
          <w:tcPr>
            <w:tcW w:w="2125" w:type="dxa"/>
            <w:vMerge/>
            <w:tcBorders>
              <w:left w:val="single" w:sz="4" w:space="0" w:color="auto"/>
              <w:right w:val="single" w:sz="4" w:space="0" w:color="auto"/>
            </w:tcBorders>
            <w:shd w:val="clear" w:color="auto" w:fill="auto"/>
            <w:vAlign w:val="center"/>
          </w:tcPr>
          <w:p w14:paraId="2943C124" w14:textId="77777777" w:rsidR="002251E5" w:rsidRPr="00A465A2" w:rsidRDefault="002251E5" w:rsidP="002251E5">
            <w:pPr>
              <w:jc w:val="left"/>
              <w:rPr>
                <w:rFonts w:ascii="ＭＳ 明朝" w:eastAsia="ＭＳ 明朝" w:hAnsi="ＭＳ 明朝" w:cs="ＭＳ Ｐゴシック"/>
                <w:color w:val="000000"/>
                <w:kern w:val="0"/>
                <w:sz w:val="18"/>
                <w:szCs w:val="18"/>
              </w:rPr>
            </w:pP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tcPr>
          <w:p w14:paraId="2755516E" w14:textId="77777777" w:rsidR="002251E5" w:rsidRPr="00A465A2" w:rsidRDefault="002251E5" w:rsidP="002251E5">
            <w:pPr>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color w:val="000000"/>
                <w:kern w:val="0"/>
                <w:sz w:val="18"/>
                <w:szCs w:val="18"/>
              </w:rPr>
              <w:t>所属会社・勤務箇所</w:t>
            </w:r>
          </w:p>
        </w:tc>
      </w:tr>
      <w:tr w:rsidR="002251E5" w:rsidRPr="00A465A2" w14:paraId="1395DCB9" w14:textId="77777777" w:rsidTr="002251E5">
        <w:trPr>
          <w:trHeight w:val="270"/>
        </w:trPr>
        <w:tc>
          <w:tcPr>
            <w:tcW w:w="564" w:type="dxa"/>
            <w:vMerge/>
            <w:tcBorders>
              <w:top w:val="nil"/>
              <w:left w:val="single" w:sz="4" w:space="0" w:color="auto"/>
              <w:bottom w:val="single" w:sz="4" w:space="0" w:color="auto"/>
              <w:right w:val="single" w:sz="4" w:space="0" w:color="auto"/>
            </w:tcBorders>
            <w:shd w:val="clear" w:color="auto" w:fill="auto"/>
            <w:noWrap/>
            <w:textDirection w:val="tbRlV"/>
            <w:vAlign w:val="center"/>
          </w:tcPr>
          <w:p w14:paraId="19894EB2" w14:textId="77777777" w:rsidR="002251E5" w:rsidRPr="00A465A2" w:rsidRDefault="002251E5" w:rsidP="002251E5">
            <w:pPr>
              <w:widowControl/>
              <w:jc w:val="center"/>
              <w:rPr>
                <w:rFonts w:ascii="ＭＳ 明朝" w:eastAsia="ＭＳ 明朝" w:hAnsi="ＭＳ 明朝" w:cs="ＭＳ Ｐゴシック"/>
                <w:color w:val="000000"/>
                <w:kern w:val="0"/>
                <w:sz w:val="18"/>
                <w:szCs w:val="18"/>
              </w:rPr>
            </w:pPr>
          </w:p>
        </w:tc>
        <w:tc>
          <w:tcPr>
            <w:tcW w:w="2125" w:type="dxa"/>
            <w:vMerge/>
            <w:tcBorders>
              <w:left w:val="single" w:sz="4" w:space="0" w:color="auto"/>
              <w:right w:val="single" w:sz="4" w:space="0" w:color="auto"/>
            </w:tcBorders>
            <w:shd w:val="clear" w:color="auto" w:fill="auto"/>
            <w:vAlign w:val="center"/>
          </w:tcPr>
          <w:p w14:paraId="439CC2CE" w14:textId="77777777" w:rsidR="002251E5" w:rsidRPr="00A465A2" w:rsidRDefault="002251E5" w:rsidP="002251E5">
            <w:pPr>
              <w:jc w:val="left"/>
              <w:rPr>
                <w:rFonts w:ascii="ＭＳ 明朝" w:eastAsia="ＭＳ 明朝" w:hAnsi="ＭＳ 明朝" w:cs="ＭＳ Ｐゴシック"/>
                <w:color w:val="000000"/>
                <w:kern w:val="0"/>
                <w:sz w:val="18"/>
                <w:szCs w:val="18"/>
              </w:rPr>
            </w:pPr>
          </w:p>
        </w:tc>
        <w:tc>
          <w:tcPr>
            <w:tcW w:w="2955" w:type="dxa"/>
            <w:gridSpan w:val="2"/>
            <w:tcBorders>
              <w:top w:val="single" w:sz="4" w:space="0" w:color="auto"/>
              <w:left w:val="nil"/>
              <w:bottom w:val="single" w:sz="4" w:space="0" w:color="auto"/>
              <w:right w:val="single" w:sz="4" w:space="0" w:color="auto"/>
            </w:tcBorders>
            <w:shd w:val="clear" w:color="auto" w:fill="auto"/>
            <w:noWrap/>
            <w:vAlign w:val="center"/>
          </w:tcPr>
          <w:p w14:paraId="6FEA1EE4" w14:textId="77777777" w:rsidR="002251E5" w:rsidRPr="00A465A2" w:rsidRDefault="002251E5" w:rsidP="002251E5">
            <w:pPr>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color w:val="000000"/>
                <w:kern w:val="0"/>
                <w:sz w:val="18"/>
                <w:szCs w:val="18"/>
              </w:rPr>
              <w:t>営業所技術者等であるか</w:t>
            </w:r>
          </w:p>
        </w:tc>
        <w:tc>
          <w:tcPr>
            <w:tcW w:w="4416" w:type="dxa"/>
            <w:tcBorders>
              <w:top w:val="single" w:sz="4" w:space="0" w:color="auto"/>
              <w:left w:val="nil"/>
              <w:bottom w:val="single" w:sz="4" w:space="0" w:color="auto"/>
              <w:right w:val="single" w:sz="4" w:space="0" w:color="auto"/>
            </w:tcBorders>
            <w:shd w:val="clear" w:color="auto" w:fill="auto"/>
            <w:vAlign w:val="center"/>
          </w:tcPr>
          <w:p w14:paraId="03B00AAA" w14:textId="77777777" w:rsidR="002251E5" w:rsidRPr="00A465A2" w:rsidRDefault="002251E5" w:rsidP="002251E5">
            <w:pPr>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color w:val="000000"/>
                <w:kern w:val="0"/>
                <w:sz w:val="18"/>
                <w:szCs w:val="18"/>
              </w:rPr>
              <w:t>（該当）　有　・　無</w:t>
            </w:r>
          </w:p>
        </w:tc>
      </w:tr>
      <w:tr w:rsidR="002251E5" w:rsidRPr="00A465A2" w14:paraId="70325499" w14:textId="77777777" w:rsidTr="002251E5">
        <w:trPr>
          <w:trHeight w:val="375"/>
        </w:trPr>
        <w:tc>
          <w:tcPr>
            <w:tcW w:w="564" w:type="dxa"/>
            <w:vMerge/>
            <w:tcBorders>
              <w:top w:val="nil"/>
              <w:left w:val="single" w:sz="4" w:space="0" w:color="auto"/>
              <w:bottom w:val="single" w:sz="4" w:space="0" w:color="auto"/>
              <w:right w:val="single" w:sz="4" w:space="0" w:color="auto"/>
            </w:tcBorders>
            <w:shd w:val="clear" w:color="auto" w:fill="auto"/>
            <w:noWrap/>
            <w:textDirection w:val="tbRlV"/>
            <w:vAlign w:val="center"/>
          </w:tcPr>
          <w:p w14:paraId="77416B30" w14:textId="77777777" w:rsidR="002251E5" w:rsidRPr="00A465A2" w:rsidRDefault="002251E5" w:rsidP="002251E5">
            <w:pPr>
              <w:widowControl/>
              <w:jc w:val="center"/>
              <w:rPr>
                <w:rFonts w:ascii="ＭＳ 明朝" w:eastAsia="ＭＳ 明朝" w:hAnsi="ＭＳ 明朝" w:cs="ＭＳ Ｐゴシック"/>
                <w:color w:val="000000"/>
                <w:kern w:val="0"/>
                <w:sz w:val="18"/>
                <w:szCs w:val="18"/>
              </w:rPr>
            </w:pPr>
          </w:p>
        </w:tc>
        <w:tc>
          <w:tcPr>
            <w:tcW w:w="2125" w:type="dxa"/>
            <w:vMerge/>
            <w:tcBorders>
              <w:left w:val="single" w:sz="4" w:space="0" w:color="auto"/>
              <w:bottom w:val="single" w:sz="4" w:space="0" w:color="auto"/>
              <w:right w:val="single" w:sz="4" w:space="0" w:color="auto"/>
            </w:tcBorders>
            <w:shd w:val="clear" w:color="auto" w:fill="auto"/>
            <w:vAlign w:val="center"/>
          </w:tcPr>
          <w:p w14:paraId="23BA034E" w14:textId="77777777" w:rsidR="002251E5" w:rsidRPr="00A465A2" w:rsidRDefault="002251E5" w:rsidP="002251E5">
            <w:pPr>
              <w:jc w:val="left"/>
              <w:rPr>
                <w:rFonts w:ascii="ＭＳ 明朝" w:eastAsia="ＭＳ 明朝" w:hAnsi="ＭＳ 明朝" w:cs="ＭＳ Ｐゴシック"/>
                <w:color w:val="000000"/>
                <w:kern w:val="0"/>
                <w:sz w:val="18"/>
                <w:szCs w:val="18"/>
              </w:rPr>
            </w:pPr>
          </w:p>
        </w:tc>
        <w:tc>
          <w:tcPr>
            <w:tcW w:w="2955" w:type="dxa"/>
            <w:gridSpan w:val="2"/>
            <w:tcBorders>
              <w:top w:val="single" w:sz="4" w:space="0" w:color="auto"/>
              <w:left w:val="nil"/>
              <w:bottom w:val="single" w:sz="4" w:space="0" w:color="auto"/>
              <w:right w:val="single" w:sz="4" w:space="0" w:color="auto"/>
            </w:tcBorders>
            <w:shd w:val="clear" w:color="auto" w:fill="auto"/>
            <w:noWrap/>
            <w:vAlign w:val="center"/>
          </w:tcPr>
          <w:p w14:paraId="321D8C59" w14:textId="77777777" w:rsidR="002251E5" w:rsidRPr="00A465A2" w:rsidRDefault="002251E5" w:rsidP="002251E5">
            <w:pPr>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経営業務の管理責任者であるか</w:t>
            </w:r>
          </w:p>
        </w:tc>
        <w:tc>
          <w:tcPr>
            <w:tcW w:w="4416" w:type="dxa"/>
            <w:tcBorders>
              <w:top w:val="single" w:sz="4" w:space="0" w:color="auto"/>
              <w:left w:val="nil"/>
              <w:bottom w:val="single" w:sz="4" w:space="0" w:color="auto"/>
              <w:right w:val="single" w:sz="4" w:space="0" w:color="auto"/>
            </w:tcBorders>
            <w:shd w:val="clear" w:color="auto" w:fill="auto"/>
            <w:vAlign w:val="center"/>
          </w:tcPr>
          <w:p w14:paraId="329DF0F9" w14:textId="77777777" w:rsidR="002251E5" w:rsidRPr="00A465A2" w:rsidRDefault="002251E5" w:rsidP="002251E5">
            <w:pPr>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color w:val="000000"/>
                <w:kern w:val="0"/>
                <w:sz w:val="18"/>
                <w:szCs w:val="18"/>
              </w:rPr>
              <w:t>（該当）　有　・　無</w:t>
            </w:r>
          </w:p>
        </w:tc>
      </w:tr>
      <w:tr w:rsidR="002251E5" w:rsidRPr="00A465A2" w14:paraId="6A2E20E1" w14:textId="77777777" w:rsidTr="002251E5">
        <w:trPr>
          <w:trHeight w:val="253"/>
        </w:trPr>
        <w:tc>
          <w:tcPr>
            <w:tcW w:w="564" w:type="dxa"/>
            <w:vMerge/>
            <w:tcBorders>
              <w:top w:val="nil"/>
              <w:left w:val="single" w:sz="4" w:space="0" w:color="auto"/>
              <w:bottom w:val="single" w:sz="4" w:space="0" w:color="auto"/>
              <w:right w:val="single" w:sz="4" w:space="0" w:color="auto"/>
            </w:tcBorders>
            <w:shd w:val="clear" w:color="auto" w:fill="auto"/>
            <w:noWrap/>
            <w:textDirection w:val="tbRlV"/>
            <w:vAlign w:val="center"/>
          </w:tcPr>
          <w:p w14:paraId="55E4711C" w14:textId="77777777" w:rsidR="002251E5" w:rsidRPr="00A465A2" w:rsidRDefault="002251E5" w:rsidP="002251E5">
            <w:pPr>
              <w:widowControl/>
              <w:jc w:val="center"/>
              <w:rPr>
                <w:rFonts w:ascii="ＭＳ 明朝" w:eastAsia="ＭＳ 明朝" w:hAnsi="ＭＳ 明朝" w:cs="ＭＳ Ｐゴシック"/>
                <w:color w:val="000000"/>
                <w:kern w:val="0"/>
                <w:sz w:val="18"/>
                <w:szCs w:val="18"/>
              </w:rPr>
            </w:pPr>
          </w:p>
        </w:tc>
        <w:tc>
          <w:tcPr>
            <w:tcW w:w="21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7D41F02" w14:textId="77777777" w:rsidR="002251E5" w:rsidRPr="00A465A2" w:rsidRDefault="002251E5" w:rsidP="002251E5">
            <w:pPr>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color w:val="000000"/>
                <w:kern w:val="0"/>
                <w:sz w:val="18"/>
                <w:szCs w:val="18"/>
              </w:rPr>
              <w:t>監理技術者補佐の要件</w:t>
            </w:r>
          </w:p>
          <w:p w14:paraId="5FB64F6A" w14:textId="77777777" w:rsidR="002251E5" w:rsidRPr="00A465A2" w:rsidRDefault="002251E5" w:rsidP="002251E5">
            <w:pPr>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br/>
              <w:t>１又は２を満たすこと</w:t>
            </w:r>
          </w:p>
        </w:tc>
        <w:tc>
          <w:tcPr>
            <w:tcW w:w="7371" w:type="dxa"/>
            <w:gridSpan w:val="3"/>
            <w:tcBorders>
              <w:top w:val="single" w:sz="4" w:space="0" w:color="auto"/>
              <w:left w:val="nil"/>
              <w:right w:val="single" w:sz="4" w:space="0" w:color="auto"/>
            </w:tcBorders>
            <w:shd w:val="clear" w:color="auto" w:fill="auto"/>
            <w:noWrap/>
            <w:vAlign w:val="center"/>
          </w:tcPr>
          <w:p w14:paraId="70117E7B" w14:textId="77777777" w:rsidR="002251E5" w:rsidRPr="00A465A2" w:rsidRDefault="002251E5" w:rsidP="002251E5">
            <w:pPr>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color w:val="000000"/>
                <w:kern w:val="0"/>
                <w:sz w:val="18"/>
                <w:szCs w:val="18"/>
              </w:rPr>
              <w:t>１　一級施工管理技士補であり、かつ主任技術者の要件を満たしている</w:t>
            </w:r>
          </w:p>
        </w:tc>
      </w:tr>
      <w:tr w:rsidR="002251E5" w:rsidRPr="00A465A2" w14:paraId="1499392D" w14:textId="77777777" w:rsidTr="002251E5">
        <w:trPr>
          <w:trHeight w:val="70"/>
        </w:trPr>
        <w:tc>
          <w:tcPr>
            <w:tcW w:w="564" w:type="dxa"/>
            <w:vMerge/>
            <w:tcBorders>
              <w:top w:val="nil"/>
              <w:left w:val="single" w:sz="4" w:space="0" w:color="auto"/>
              <w:bottom w:val="single" w:sz="4" w:space="0" w:color="auto"/>
              <w:right w:val="single" w:sz="4" w:space="0" w:color="auto"/>
            </w:tcBorders>
            <w:vAlign w:val="center"/>
            <w:hideMark/>
          </w:tcPr>
          <w:p w14:paraId="06B03CAC"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3214394C"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58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E6F5E5" w14:textId="77777777" w:rsidR="002251E5" w:rsidRPr="00A465A2" w:rsidRDefault="002251E5" w:rsidP="002251E5">
            <w:pPr>
              <w:widowControl/>
              <w:jc w:val="center"/>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 xml:space="preserve">　</w:t>
            </w:r>
          </w:p>
        </w:tc>
        <w:tc>
          <w:tcPr>
            <w:tcW w:w="6786" w:type="dxa"/>
            <w:gridSpan w:val="2"/>
            <w:tcBorders>
              <w:top w:val="single" w:sz="4" w:space="0" w:color="auto"/>
              <w:left w:val="nil"/>
              <w:bottom w:val="single" w:sz="4" w:space="0" w:color="auto"/>
              <w:right w:val="single" w:sz="4" w:space="0" w:color="auto"/>
            </w:tcBorders>
            <w:shd w:val="clear" w:color="auto" w:fill="auto"/>
            <w:vAlign w:val="center"/>
            <w:hideMark/>
          </w:tcPr>
          <w:p w14:paraId="53743180" w14:textId="77777777" w:rsidR="002251E5" w:rsidRPr="00A465A2" w:rsidRDefault="002251E5" w:rsidP="002251E5">
            <w:pPr>
              <w:widowControl/>
              <w:numPr>
                <w:ilvl w:val="0"/>
                <w:numId w:val="8"/>
              </w:numPr>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一級施工管理技士補</w:t>
            </w:r>
          </w:p>
          <w:p w14:paraId="2B9BD724" w14:textId="77777777" w:rsidR="002251E5" w:rsidRPr="00A465A2" w:rsidRDefault="002251E5" w:rsidP="002251E5">
            <w:pPr>
              <w:widowControl/>
              <w:ind w:firstLineChars="100" w:firstLine="180"/>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名称（検定種目）・取得年・登録番号：</w:t>
            </w:r>
          </w:p>
        </w:tc>
      </w:tr>
      <w:tr w:rsidR="002251E5" w:rsidRPr="00A465A2" w14:paraId="5401E349" w14:textId="77777777" w:rsidTr="002251E5">
        <w:trPr>
          <w:trHeight w:val="521"/>
        </w:trPr>
        <w:tc>
          <w:tcPr>
            <w:tcW w:w="564" w:type="dxa"/>
            <w:vMerge/>
            <w:tcBorders>
              <w:top w:val="nil"/>
              <w:left w:val="single" w:sz="4" w:space="0" w:color="auto"/>
              <w:bottom w:val="single" w:sz="4" w:space="0" w:color="auto"/>
              <w:right w:val="single" w:sz="4" w:space="0" w:color="auto"/>
            </w:tcBorders>
            <w:vAlign w:val="center"/>
            <w:hideMark/>
          </w:tcPr>
          <w:p w14:paraId="5533368F"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28C0E32B"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585" w:type="dxa"/>
            <w:vMerge/>
            <w:tcBorders>
              <w:top w:val="nil"/>
              <w:left w:val="single" w:sz="4" w:space="0" w:color="auto"/>
              <w:bottom w:val="single" w:sz="4" w:space="0" w:color="auto"/>
              <w:right w:val="single" w:sz="4" w:space="0" w:color="auto"/>
            </w:tcBorders>
            <w:vAlign w:val="center"/>
            <w:hideMark/>
          </w:tcPr>
          <w:p w14:paraId="0AD7AC96"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6786" w:type="dxa"/>
            <w:gridSpan w:val="2"/>
            <w:tcBorders>
              <w:top w:val="single" w:sz="4" w:space="0" w:color="auto"/>
              <w:left w:val="nil"/>
              <w:bottom w:val="single" w:sz="4" w:space="0" w:color="auto"/>
              <w:right w:val="single" w:sz="4" w:space="0" w:color="auto"/>
            </w:tcBorders>
            <w:shd w:val="clear" w:color="auto" w:fill="auto"/>
            <w:vAlign w:val="center"/>
            <w:hideMark/>
          </w:tcPr>
          <w:p w14:paraId="0F04A04E" w14:textId="77777777" w:rsidR="002251E5" w:rsidRPr="00A465A2" w:rsidRDefault="002251E5" w:rsidP="002251E5">
            <w:pPr>
              <w:widowControl/>
              <w:numPr>
                <w:ilvl w:val="0"/>
                <w:numId w:val="8"/>
              </w:numPr>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主任技術者となる資格もしくは実務経験</w:t>
            </w:r>
          </w:p>
          <w:p w14:paraId="3F869173" w14:textId="77777777" w:rsidR="002251E5" w:rsidRPr="00A465A2" w:rsidRDefault="002251E5" w:rsidP="002251E5">
            <w:pPr>
              <w:widowControl/>
              <w:ind w:firstLineChars="100" w:firstLine="180"/>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資格（名称・取得年・登録番号）：</w:t>
            </w:r>
          </w:p>
          <w:p w14:paraId="2886BCB3" w14:textId="77777777" w:rsidR="002251E5" w:rsidRPr="00A465A2" w:rsidRDefault="002251E5" w:rsidP="002251E5">
            <w:pPr>
              <w:widowControl/>
              <w:ind w:firstLineChars="100" w:firstLine="180"/>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color w:val="000000"/>
                <w:kern w:val="0"/>
                <w:sz w:val="18"/>
                <w:szCs w:val="18"/>
              </w:rPr>
              <w:t>実務経験：</w:t>
            </w:r>
          </w:p>
        </w:tc>
      </w:tr>
      <w:tr w:rsidR="002251E5" w:rsidRPr="00A465A2" w14:paraId="27CB1D7A" w14:textId="77777777" w:rsidTr="002251E5">
        <w:trPr>
          <w:trHeight w:val="70"/>
        </w:trPr>
        <w:tc>
          <w:tcPr>
            <w:tcW w:w="564" w:type="dxa"/>
            <w:vMerge/>
            <w:tcBorders>
              <w:top w:val="nil"/>
              <w:left w:val="single" w:sz="4" w:space="0" w:color="auto"/>
              <w:bottom w:val="single" w:sz="4" w:space="0" w:color="auto"/>
              <w:right w:val="single" w:sz="4" w:space="0" w:color="auto"/>
            </w:tcBorders>
            <w:vAlign w:val="center"/>
            <w:hideMark/>
          </w:tcPr>
          <w:p w14:paraId="67795390"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3487B8AB"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7371" w:type="dxa"/>
            <w:gridSpan w:val="3"/>
            <w:tcBorders>
              <w:top w:val="single" w:sz="4" w:space="0" w:color="auto"/>
              <w:left w:val="nil"/>
              <w:right w:val="single" w:sz="4" w:space="0" w:color="auto"/>
            </w:tcBorders>
            <w:shd w:val="clear" w:color="auto" w:fill="auto"/>
            <w:noWrap/>
            <w:vAlign w:val="center"/>
            <w:hideMark/>
          </w:tcPr>
          <w:p w14:paraId="55C44D8A"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２　監理技術者の資格要件を満たしている</w:t>
            </w:r>
          </w:p>
          <w:p w14:paraId="66DF83AB"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color w:val="000000"/>
                <w:kern w:val="0"/>
                <w:sz w:val="18"/>
                <w:szCs w:val="18"/>
              </w:rPr>
              <w:t xml:space="preserve">　　資格名（名称・取得年・登録番号）：</w:t>
            </w:r>
          </w:p>
        </w:tc>
      </w:tr>
      <w:tr w:rsidR="002251E5" w:rsidRPr="00A465A2" w14:paraId="0CB8F647" w14:textId="77777777" w:rsidTr="002251E5">
        <w:trPr>
          <w:trHeight w:val="402"/>
        </w:trPr>
        <w:tc>
          <w:tcPr>
            <w:tcW w:w="564" w:type="dxa"/>
            <w:vMerge/>
            <w:tcBorders>
              <w:top w:val="nil"/>
              <w:left w:val="single" w:sz="4" w:space="0" w:color="auto"/>
              <w:bottom w:val="single" w:sz="4" w:space="0" w:color="auto"/>
              <w:right w:val="single" w:sz="4" w:space="0" w:color="auto"/>
            </w:tcBorders>
            <w:vAlign w:val="center"/>
            <w:hideMark/>
          </w:tcPr>
          <w:p w14:paraId="36368971"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438FC3"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監理技術者補佐の雇用関係</w:t>
            </w:r>
          </w:p>
        </w:tc>
        <w:tc>
          <w:tcPr>
            <w:tcW w:w="737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EF1244"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監理技術者補佐は受注者と３か月以上の雇用関係がある</w:t>
            </w:r>
          </w:p>
          <w:p w14:paraId="4D9CA028"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color w:val="000000"/>
                <w:kern w:val="0"/>
                <w:sz w:val="18"/>
                <w:szCs w:val="18"/>
              </w:rPr>
              <w:t xml:space="preserve">　・</w:t>
            </w:r>
            <w:r w:rsidRPr="00A465A2">
              <w:rPr>
                <w:rFonts w:ascii="ＭＳ 明朝" w:eastAsia="ＭＳ 明朝" w:hAnsi="ＭＳ 明朝" w:cs="ＭＳ Ｐゴシック" w:hint="eastAsia"/>
                <w:color w:val="000000"/>
                <w:kern w:val="0"/>
                <w:sz w:val="18"/>
                <w:szCs w:val="18"/>
              </w:rPr>
              <w:t>健康保険・厚生年金被保険者標準報酬決定通知書の写し</w:t>
            </w:r>
            <w:r w:rsidRPr="00A465A2">
              <w:rPr>
                <w:rFonts w:ascii="ＭＳ 明朝" w:eastAsia="ＭＳ 明朝" w:hAnsi="ＭＳ 明朝" w:cs="ＭＳ Ｐゴシック"/>
                <w:color w:val="000000"/>
                <w:kern w:val="0"/>
                <w:sz w:val="18"/>
                <w:szCs w:val="18"/>
              </w:rPr>
              <w:t>等で確認</w:t>
            </w:r>
          </w:p>
        </w:tc>
      </w:tr>
      <w:tr w:rsidR="002251E5" w:rsidRPr="00A465A2" w14:paraId="590DBEEC" w14:textId="77777777" w:rsidTr="002251E5">
        <w:trPr>
          <w:trHeight w:val="291"/>
        </w:trPr>
        <w:tc>
          <w:tcPr>
            <w:tcW w:w="564" w:type="dxa"/>
            <w:vMerge/>
            <w:tcBorders>
              <w:top w:val="nil"/>
              <w:left w:val="single" w:sz="4" w:space="0" w:color="auto"/>
              <w:bottom w:val="single" w:sz="4" w:space="0" w:color="auto"/>
              <w:right w:val="single" w:sz="4" w:space="0" w:color="auto"/>
            </w:tcBorders>
            <w:vAlign w:val="center"/>
            <w:hideMark/>
          </w:tcPr>
          <w:p w14:paraId="2ECCA9CE"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7C9B1D86"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7371" w:type="dxa"/>
            <w:gridSpan w:val="3"/>
            <w:vMerge/>
            <w:tcBorders>
              <w:top w:val="single" w:sz="4" w:space="0" w:color="auto"/>
              <w:left w:val="single" w:sz="4" w:space="0" w:color="auto"/>
              <w:bottom w:val="single" w:sz="4" w:space="0" w:color="auto"/>
              <w:right w:val="single" w:sz="4" w:space="0" w:color="auto"/>
            </w:tcBorders>
            <w:vAlign w:val="center"/>
            <w:hideMark/>
          </w:tcPr>
          <w:p w14:paraId="65C887C7"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r>
      <w:tr w:rsidR="002251E5" w:rsidRPr="00A465A2" w14:paraId="2FCFDDC7" w14:textId="77777777" w:rsidTr="002251E5">
        <w:trPr>
          <w:trHeight w:val="402"/>
        </w:trPr>
        <w:tc>
          <w:tcPr>
            <w:tcW w:w="564" w:type="dxa"/>
            <w:vMerge/>
            <w:tcBorders>
              <w:top w:val="nil"/>
              <w:left w:val="single" w:sz="4" w:space="0" w:color="auto"/>
              <w:bottom w:val="single" w:sz="4" w:space="0" w:color="auto"/>
              <w:right w:val="single" w:sz="4" w:space="0" w:color="auto"/>
            </w:tcBorders>
            <w:vAlign w:val="center"/>
            <w:hideMark/>
          </w:tcPr>
          <w:p w14:paraId="7F625792"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C67532"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監理技術者補佐が行う業務内容</w:t>
            </w:r>
          </w:p>
        </w:tc>
        <w:tc>
          <w:tcPr>
            <w:tcW w:w="7371"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8AF46E"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 xml:space="preserve">　</w:t>
            </w:r>
          </w:p>
        </w:tc>
      </w:tr>
      <w:tr w:rsidR="002251E5" w:rsidRPr="00A465A2" w14:paraId="7FC6160E" w14:textId="77777777" w:rsidTr="002251E5">
        <w:trPr>
          <w:trHeight w:val="291"/>
        </w:trPr>
        <w:tc>
          <w:tcPr>
            <w:tcW w:w="564" w:type="dxa"/>
            <w:vMerge/>
            <w:tcBorders>
              <w:top w:val="nil"/>
              <w:left w:val="single" w:sz="4" w:space="0" w:color="auto"/>
              <w:bottom w:val="single" w:sz="4" w:space="0" w:color="auto"/>
              <w:right w:val="single" w:sz="4" w:space="0" w:color="auto"/>
            </w:tcBorders>
            <w:vAlign w:val="center"/>
            <w:hideMark/>
          </w:tcPr>
          <w:p w14:paraId="547BEF83"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31A054B9"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7371" w:type="dxa"/>
            <w:gridSpan w:val="3"/>
            <w:vMerge/>
            <w:tcBorders>
              <w:top w:val="single" w:sz="4" w:space="0" w:color="auto"/>
              <w:left w:val="single" w:sz="4" w:space="0" w:color="auto"/>
              <w:bottom w:val="single" w:sz="4" w:space="0" w:color="auto"/>
              <w:right w:val="single" w:sz="4" w:space="0" w:color="auto"/>
            </w:tcBorders>
            <w:vAlign w:val="center"/>
            <w:hideMark/>
          </w:tcPr>
          <w:p w14:paraId="6EDF18C4"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r>
      <w:tr w:rsidR="002251E5" w:rsidRPr="00A465A2" w14:paraId="7FBEB7EC" w14:textId="77777777" w:rsidTr="002251E5">
        <w:trPr>
          <w:trHeight w:val="70"/>
        </w:trPr>
        <w:tc>
          <w:tcPr>
            <w:tcW w:w="564" w:type="dxa"/>
            <w:vMerge w:val="restart"/>
            <w:tcBorders>
              <w:top w:val="nil"/>
              <w:left w:val="single" w:sz="4" w:space="0" w:color="auto"/>
              <w:bottom w:val="single" w:sz="4" w:space="0" w:color="auto"/>
              <w:right w:val="single" w:sz="4" w:space="0" w:color="auto"/>
            </w:tcBorders>
            <w:shd w:val="clear" w:color="auto" w:fill="auto"/>
            <w:noWrap/>
            <w:textDirection w:val="tbRlV"/>
            <w:vAlign w:val="center"/>
            <w:hideMark/>
          </w:tcPr>
          <w:p w14:paraId="6D4904DA" w14:textId="77777777" w:rsidR="002251E5" w:rsidRPr="00A465A2" w:rsidRDefault="002251E5" w:rsidP="002251E5">
            <w:pPr>
              <w:widowControl/>
              <w:jc w:val="center"/>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兼務を予定している工事</w:t>
            </w: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254C2372"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発注者</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F896D1"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 xml:space="preserve">　</w:t>
            </w:r>
          </w:p>
        </w:tc>
      </w:tr>
      <w:tr w:rsidR="002251E5" w:rsidRPr="00A465A2" w14:paraId="6ED02E57" w14:textId="77777777" w:rsidTr="002251E5">
        <w:trPr>
          <w:trHeight w:val="70"/>
        </w:trPr>
        <w:tc>
          <w:tcPr>
            <w:tcW w:w="564" w:type="dxa"/>
            <w:vMerge/>
            <w:tcBorders>
              <w:top w:val="nil"/>
              <w:left w:val="single" w:sz="4" w:space="0" w:color="auto"/>
              <w:bottom w:val="single" w:sz="4" w:space="0" w:color="auto"/>
              <w:right w:val="single" w:sz="4" w:space="0" w:color="auto"/>
            </w:tcBorders>
            <w:vAlign w:val="center"/>
            <w:hideMark/>
          </w:tcPr>
          <w:p w14:paraId="52A2DD6E"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4D15B92D"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担当部署</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6DC29F"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 xml:space="preserve">　</w:t>
            </w:r>
          </w:p>
        </w:tc>
      </w:tr>
      <w:tr w:rsidR="002251E5" w:rsidRPr="00A465A2" w14:paraId="5CFF50A2" w14:textId="77777777" w:rsidTr="002251E5">
        <w:trPr>
          <w:trHeight w:val="111"/>
        </w:trPr>
        <w:tc>
          <w:tcPr>
            <w:tcW w:w="564" w:type="dxa"/>
            <w:vMerge/>
            <w:tcBorders>
              <w:top w:val="nil"/>
              <w:left w:val="single" w:sz="4" w:space="0" w:color="auto"/>
              <w:bottom w:val="single" w:sz="4" w:space="0" w:color="auto"/>
              <w:right w:val="single" w:sz="4" w:space="0" w:color="auto"/>
            </w:tcBorders>
            <w:vAlign w:val="center"/>
            <w:hideMark/>
          </w:tcPr>
          <w:p w14:paraId="438EC4FA"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572790F2"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担当者及び連絡先</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23F083DC"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 xml:space="preserve">　</w:t>
            </w:r>
          </w:p>
        </w:tc>
      </w:tr>
      <w:tr w:rsidR="002251E5" w:rsidRPr="00A465A2" w14:paraId="3B906615" w14:textId="77777777" w:rsidTr="002251E5">
        <w:trPr>
          <w:trHeight w:val="88"/>
        </w:trPr>
        <w:tc>
          <w:tcPr>
            <w:tcW w:w="564" w:type="dxa"/>
            <w:vMerge/>
            <w:tcBorders>
              <w:top w:val="nil"/>
              <w:left w:val="single" w:sz="4" w:space="0" w:color="auto"/>
              <w:bottom w:val="single" w:sz="4" w:space="0" w:color="auto"/>
              <w:right w:val="single" w:sz="4" w:space="0" w:color="auto"/>
            </w:tcBorders>
            <w:vAlign w:val="center"/>
            <w:hideMark/>
          </w:tcPr>
          <w:p w14:paraId="49C53C28"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2EA19430"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工事名</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BEBE1F"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 xml:space="preserve">　</w:t>
            </w:r>
          </w:p>
        </w:tc>
      </w:tr>
      <w:tr w:rsidR="002251E5" w:rsidRPr="00A465A2" w14:paraId="4F022429" w14:textId="77777777" w:rsidTr="002251E5">
        <w:trPr>
          <w:trHeight w:val="70"/>
        </w:trPr>
        <w:tc>
          <w:tcPr>
            <w:tcW w:w="564" w:type="dxa"/>
            <w:vMerge/>
            <w:tcBorders>
              <w:top w:val="nil"/>
              <w:left w:val="single" w:sz="4" w:space="0" w:color="auto"/>
              <w:bottom w:val="single" w:sz="4" w:space="0" w:color="auto"/>
              <w:right w:val="single" w:sz="4" w:space="0" w:color="auto"/>
            </w:tcBorders>
            <w:vAlign w:val="center"/>
            <w:hideMark/>
          </w:tcPr>
          <w:p w14:paraId="2DA8FDA9"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4718018E"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施工場所</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007129"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 xml:space="preserve">　</w:t>
            </w:r>
          </w:p>
        </w:tc>
      </w:tr>
      <w:tr w:rsidR="002251E5" w:rsidRPr="00A465A2" w14:paraId="5D5719AD" w14:textId="77777777" w:rsidTr="002251E5">
        <w:trPr>
          <w:trHeight w:val="70"/>
        </w:trPr>
        <w:tc>
          <w:tcPr>
            <w:tcW w:w="564" w:type="dxa"/>
            <w:vMerge/>
            <w:tcBorders>
              <w:top w:val="nil"/>
              <w:left w:val="single" w:sz="4" w:space="0" w:color="auto"/>
              <w:bottom w:val="single" w:sz="4" w:space="0" w:color="auto"/>
              <w:right w:val="single" w:sz="4" w:space="0" w:color="auto"/>
            </w:tcBorders>
            <w:vAlign w:val="center"/>
            <w:hideMark/>
          </w:tcPr>
          <w:p w14:paraId="203212E3"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3C0B47B6"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工事内容</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CAE244"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 xml:space="preserve">　</w:t>
            </w:r>
          </w:p>
        </w:tc>
      </w:tr>
      <w:tr w:rsidR="002251E5" w:rsidRPr="00A465A2" w14:paraId="01F314C1" w14:textId="77777777" w:rsidTr="002251E5">
        <w:trPr>
          <w:trHeight w:val="70"/>
        </w:trPr>
        <w:tc>
          <w:tcPr>
            <w:tcW w:w="564" w:type="dxa"/>
            <w:vMerge/>
            <w:tcBorders>
              <w:top w:val="nil"/>
              <w:left w:val="single" w:sz="4" w:space="0" w:color="auto"/>
              <w:bottom w:val="single" w:sz="4" w:space="0" w:color="auto"/>
              <w:right w:val="single" w:sz="4" w:space="0" w:color="auto"/>
            </w:tcBorders>
            <w:vAlign w:val="center"/>
            <w:hideMark/>
          </w:tcPr>
          <w:p w14:paraId="7180ECEB"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7A0DE2DC"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維持工事に該当</w:t>
            </w:r>
          </w:p>
        </w:tc>
        <w:tc>
          <w:tcPr>
            <w:tcW w:w="737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1C51CEB" w14:textId="77777777" w:rsidR="002251E5" w:rsidRPr="00A465A2" w:rsidRDefault="002251E5" w:rsidP="002251E5">
            <w:pPr>
              <w:widowControl/>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color w:val="000000"/>
                <w:kern w:val="0"/>
                <w:sz w:val="18"/>
                <w:szCs w:val="18"/>
              </w:rPr>
              <w:t xml:space="preserve">　（該当）</w:t>
            </w:r>
            <w:r w:rsidRPr="00A465A2">
              <w:rPr>
                <w:rFonts w:ascii="ＭＳ 明朝" w:eastAsia="ＭＳ 明朝" w:hAnsi="ＭＳ 明朝" w:cs="ＭＳ Ｐゴシック" w:hint="eastAsia"/>
                <w:color w:val="000000"/>
                <w:kern w:val="0"/>
                <w:sz w:val="18"/>
                <w:szCs w:val="18"/>
              </w:rPr>
              <w:t xml:space="preserve">　</w:t>
            </w:r>
            <w:r w:rsidRPr="00A465A2">
              <w:rPr>
                <w:rFonts w:ascii="ＭＳ 明朝" w:eastAsia="ＭＳ 明朝" w:hAnsi="ＭＳ 明朝" w:cs="ＭＳ Ｐゴシック"/>
                <w:color w:val="000000"/>
                <w:kern w:val="0"/>
                <w:sz w:val="18"/>
                <w:szCs w:val="18"/>
              </w:rPr>
              <w:t>有</w:t>
            </w:r>
            <w:r w:rsidRPr="00A465A2">
              <w:rPr>
                <w:rFonts w:ascii="ＭＳ 明朝" w:eastAsia="ＭＳ 明朝" w:hAnsi="ＭＳ 明朝" w:cs="ＭＳ Ｐゴシック" w:hint="eastAsia"/>
                <w:color w:val="000000"/>
                <w:kern w:val="0"/>
                <w:sz w:val="18"/>
                <w:szCs w:val="18"/>
              </w:rPr>
              <w:t xml:space="preserve">　・　無</w:t>
            </w:r>
          </w:p>
        </w:tc>
      </w:tr>
      <w:tr w:rsidR="002251E5" w:rsidRPr="00A465A2" w14:paraId="238FC25E" w14:textId="77777777" w:rsidTr="002251E5">
        <w:trPr>
          <w:trHeight w:val="70"/>
        </w:trPr>
        <w:tc>
          <w:tcPr>
            <w:tcW w:w="564" w:type="dxa"/>
            <w:vMerge/>
            <w:tcBorders>
              <w:top w:val="nil"/>
              <w:left w:val="single" w:sz="4" w:space="0" w:color="auto"/>
              <w:bottom w:val="single" w:sz="4" w:space="0" w:color="auto"/>
              <w:right w:val="single" w:sz="4" w:space="0" w:color="auto"/>
            </w:tcBorders>
            <w:vAlign w:val="center"/>
            <w:hideMark/>
          </w:tcPr>
          <w:p w14:paraId="656FD820"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tcBorders>
              <w:top w:val="single" w:sz="4" w:space="0" w:color="auto"/>
              <w:left w:val="nil"/>
              <w:bottom w:val="single" w:sz="4" w:space="0" w:color="auto"/>
              <w:right w:val="single" w:sz="4" w:space="0" w:color="auto"/>
            </w:tcBorders>
            <w:shd w:val="clear" w:color="auto" w:fill="auto"/>
            <w:noWrap/>
            <w:vAlign w:val="center"/>
            <w:hideMark/>
          </w:tcPr>
          <w:p w14:paraId="0EC33451"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工期</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BABA73"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 xml:space="preserve">　</w:t>
            </w:r>
          </w:p>
        </w:tc>
      </w:tr>
      <w:tr w:rsidR="002251E5" w:rsidRPr="00A465A2" w14:paraId="46190F6C" w14:textId="77777777" w:rsidTr="002251E5">
        <w:trPr>
          <w:trHeight w:val="70"/>
        </w:trPr>
        <w:tc>
          <w:tcPr>
            <w:tcW w:w="564" w:type="dxa"/>
            <w:vMerge/>
            <w:tcBorders>
              <w:top w:val="nil"/>
              <w:left w:val="single" w:sz="4" w:space="0" w:color="auto"/>
              <w:bottom w:val="single" w:sz="4" w:space="0" w:color="auto"/>
              <w:right w:val="single" w:sz="4" w:space="0" w:color="auto"/>
            </w:tcBorders>
            <w:vAlign w:val="center"/>
            <w:hideMark/>
          </w:tcPr>
          <w:p w14:paraId="5D205BE6"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p>
        </w:tc>
        <w:tc>
          <w:tcPr>
            <w:tcW w:w="2125" w:type="dxa"/>
            <w:tcBorders>
              <w:top w:val="nil"/>
              <w:left w:val="nil"/>
              <w:bottom w:val="single" w:sz="4" w:space="0" w:color="auto"/>
              <w:right w:val="single" w:sz="4" w:space="0" w:color="auto"/>
            </w:tcBorders>
            <w:shd w:val="clear" w:color="auto" w:fill="auto"/>
            <w:noWrap/>
            <w:vAlign w:val="center"/>
            <w:hideMark/>
          </w:tcPr>
          <w:p w14:paraId="3D7278E5"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監理技術者補佐の氏名</w:t>
            </w:r>
          </w:p>
        </w:tc>
        <w:tc>
          <w:tcPr>
            <w:tcW w:w="7371" w:type="dxa"/>
            <w:gridSpan w:val="3"/>
            <w:tcBorders>
              <w:top w:val="nil"/>
              <w:left w:val="nil"/>
              <w:bottom w:val="single" w:sz="4" w:space="0" w:color="auto"/>
              <w:right w:val="single" w:sz="4" w:space="0" w:color="auto"/>
            </w:tcBorders>
            <w:shd w:val="clear" w:color="auto" w:fill="auto"/>
            <w:noWrap/>
            <w:vAlign w:val="center"/>
            <w:hideMark/>
          </w:tcPr>
          <w:p w14:paraId="6B94CA12" w14:textId="77777777" w:rsidR="002251E5" w:rsidRPr="00A465A2" w:rsidRDefault="002251E5" w:rsidP="002251E5">
            <w:pPr>
              <w:widowControl/>
              <w:jc w:val="left"/>
              <w:rPr>
                <w:rFonts w:ascii="ＭＳ 明朝" w:eastAsia="ＭＳ 明朝" w:hAnsi="ＭＳ 明朝" w:cs="ＭＳ Ｐゴシック"/>
                <w:color w:val="000000"/>
                <w:kern w:val="0"/>
                <w:sz w:val="18"/>
                <w:szCs w:val="18"/>
              </w:rPr>
            </w:pPr>
            <w:r w:rsidRPr="00A465A2">
              <w:rPr>
                <w:rFonts w:ascii="ＭＳ 明朝" w:eastAsia="ＭＳ 明朝" w:hAnsi="ＭＳ 明朝" w:cs="ＭＳ Ｐゴシック" w:hint="eastAsia"/>
                <w:color w:val="000000"/>
                <w:kern w:val="0"/>
                <w:sz w:val="18"/>
                <w:szCs w:val="18"/>
              </w:rPr>
              <w:t xml:space="preserve">　</w:t>
            </w:r>
          </w:p>
        </w:tc>
      </w:tr>
    </w:tbl>
    <w:p w14:paraId="4A7177E1" w14:textId="77777777" w:rsidR="00A465A2" w:rsidRDefault="002251E5" w:rsidP="00435FFE">
      <w:pPr>
        <w:rPr>
          <w:rFonts w:ascii="ＭＳ 明朝" w:eastAsia="ＭＳ 明朝" w:hAnsi="ＭＳ 明朝" w:cs="ＭＳ 明朝"/>
          <w:color w:val="000000"/>
          <w:sz w:val="19"/>
          <w:szCs w:val="19"/>
        </w:rPr>
      </w:pPr>
      <w:r w:rsidRPr="00A465A2">
        <w:rPr>
          <w:rFonts w:ascii="ＭＳ 明朝" w:eastAsia="ＭＳ 明朝" w:hAnsi="ＭＳ 明朝" w:cs="ＭＳ 明朝"/>
          <w:color w:val="000000"/>
          <w:sz w:val="18"/>
          <w:szCs w:val="18"/>
        </w:rPr>
        <w:t>※資格者証等の写し、雇用関係が確認できる書類の写しを添</w:t>
      </w:r>
      <w:r w:rsidRPr="00A465A2">
        <w:rPr>
          <w:rFonts w:ascii="ＭＳ 明朝" w:eastAsia="ＭＳ 明朝" w:hAnsi="ＭＳ 明朝" w:cs="ＭＳ 明朝" w:hint="eastAsia"/>
          <w:color w:val="000000"/>
          <w:sz w:val="19"/>
          <w:szCs w:val="19"/>
        </w:rPr>
        <w:t>付</w:t>
      </w:r>
    </w:p>
    <w:p w14:paraId="7E10BDD0" w14:textId="77777777" w:rsidR="002251E5" w:rsidRDefault="002251E5" w:rsidP="00435FFE">
      <w:pPr>
        <w:rPr>
          <w:rFonts w:ascii="ＭＳ 明朝" w:eastAsia="ＭＳ 明朝" w:hAnsi="ＭＳ 明朝" w:cs="ＭＳ 明朝"/>
          <w:sz w:val="18"/>
          <w:szCs w:val="18"/>
        </w:rPr>
      </w:pPr>
      <w:r>
        <w:rPr>
          <w:rFonts w:ascii="ＭＳ 明朝" w:eastAsia="ＭＳ 明朝" w:hAnsi="ＭＳ 明朝" w:cs="ＭＳ 明朝"/>
          <w:sz w:val="18"/>
          <w:szCs w:val="18"/>
        </w:rPr>
        <w:br w:type="page"/>
      </w:r>
    </w:p>
    <w:p w14:paraId="634ED4EA" w14:textId="77777777" w:rsidR="002251E5" w:rsidRPr="002251E5" w:rsidRDefault="002251E5" w:rsidP="002251E5">
      <w:pPr>
        <w:rPr>
          <w:rFonts w:ascii="ＭＳ 明朝" w:eastAsia="ＭＳ 明朝" w:hAnsi="ＭＳ 明朝" w:cs="ＭＳ 明朝"/>
          <w:sz w:val="18"/>
          <w:szCs w:val="18"/>
        </w:rPr>
        <w:sectPr w:rsidR="002251E5" w:rsidRPr="002251E5" w:rsidSect="002251E5">
          <w:pgSz w:w="11906" w:h="16838" w:code="9"/>
          <w:pgMar w:top="567" w:right="1418" w:bottom="295" w:left="1418" w:header="851" w:footer="992" w:gutter="0"/>
          <w:cols w:space="425"/>
          <w:docGrid w:type="lines" w:linePitch="286"/>
        </w:sectPr>
      </w:pPr>
    </w:p>
    <w:p w14:paraId="624AF4B1" w14:textId="77777777" w:rsidR="002251E5" w:rsidRDefault="002251E5" w:rsidP="00DF3D3D">
      <w:pPr>
        <w:autoSpaceDE w:val="0"/>
        <w:autoSpaceDN w:val="0"/>
        <w:adjustRightInd w:val="0"/>
        <w:jc w:val="right"/>
        <w:rPr>
          <w:rFonts w:ascii="ＭＳ 明朝" w:eastAsia="ＭＳ 明朝" w:hAnsi="Century" w:cs="ＭＳ 明朝"/>
          <w:color w:val="000000"/>
          <w:kern w:val="0"/>
          <w:sz w:val="19"/>
          <w:szCs w:val="19"/>
        </w:rPr>
      </w:pPr>
    </w:p>
    <w:p w14:paraId="709A026A" w14:textId="77777777" w:rsidR="003C44B9" w:rsidRPr="00435FFE" w:rsidRDefault="003C44B9" w:rsidP="003C44B9">
      <w:pPr>
        <w:rPr>
          <w:b/>
          <w:szCs w:val="21"/>
        </w:rPr>
      </w:pPr>
      <w:r w:rsidRPr="00435FFE">
        <w:rPr>
          <w:rFonts w:hint="eastAsia"/>
          <w:b/>
          <w:szCs w:val="21"/>
        </w:rPr>
        <w:t>（参考）　「茨城県農林水産部農地局建設工事等電子入札運用基準」より</w:t>
      </w:r>
    </w:p>
    <w:p w14:paraId="5F5B8DB9" w14:textId="77777777" w:rsidR="003C44B9" w:rsidRPr="00435FFE" w:rsidRDefault="003C44B9" w:rsidP="003C44B9">
      <w:pPr>
        <w:spacing w:line="240" w:lineRule="atLeast"/>
        <w:ind w:left="680" w:hanging="680"/>
        <w:rPr>
          <w:rFonts w:ascii="ＭＳ 明朝" w:eastAsia="ＭＳ 明朝" w:hAnsi="ＭＳ 明朝"/>
          <w:szCs w:val="21"/>
        </w:rPr>
      </w:pPr>
    </w:p>
    <w:p w14:paraId="5658DDBA" w14:textId="77777777" w:rsidR="003C44B9" w:rsidRDefault="003C44B9" w:rsidP="003C44B9">
      <w:pPr>
        <w:spacing w:line="240" w:lineRule="atLeast"/>
        <w:ind w:left="680" w:hanging="680"/>
        <w:rPr>
          <w:rFonts w:ascii="ＭＳ ゴシック" w:hAnsi="ＭＳ ゴシック"/>
          <w:kern w:val="0"/>
          <w:szCs w:val="21"/>
          <w:u w:val="single"/>
        </w:rPr>
      </w:pPr>
      <w:r w:rsidRPr="00A465A2">
        <w:rPr>
          <w:rFonts w:ascii="ＭＳ ゴシック" w:hAnsi="ＭＳ ゴシック" w:hint="eastAsia"/>
          <w:kern w:val="0"/>
          <w:szCs w:val="21"/>
          <w:u w:val="single"/>
        </w:rPr>
        <w:t>７　紙入札での参加を認める基準</w:t>
      </w:r>
    </w:p>
    <w:p w14:paraId="2A3F1B83" w14:textId="77777777" w:rsidR="00A465A2" w:rsidRPr="00A465A2" w:rsidRDefault="00A465A2" w:rsidP="003C44B9">
      <w:pPr>
        <w:spacing w:line="240" w:lineRule="atLeast"/>
        <w:ind w:left="680" w:hanging="680"/>
        <w:rPr>
          <w:rFonts w:ascii="ＭＳ ゴシック" w:hAnsi="ＭＳ ゴシック"/>
          <w:kern w:val="0"/>
          <w:szCs w:val="21"/>
          <w:u w:val="single"/>
        </w:rPr>
      </w:pPr>
    </w:p>
    <w:p w14:paraId="520F3C7E" w14:textId="77777777" w:rsidR="003C44B9" w:rsidRPr="00435FFE" w:rsidRDefault="003C44B9" w:rsidP="003C44B9">
      <w:pPr>
        <w:spacing w:line="240" w:lineRule="atLeast"/>
        <w:ind w:left="680" w:hanging="680"/>
        <w:rPr>
          <w:rFonts w:ascii="ＭＳ ゴシック" w:hAnsi="ＭＳ ゴシック"/>
          <w:kern w:val="0"/>
          <w:szCs w:val="21"/>
        </w:rPr>
      </w:pPr>
      <w:r w:rsidRPr="00435FFE">
        <w:rPr>
          <w:rFonts w:ascii="ＭＳ ゴシック" w:hAnsi="ＭＳ ゴシック" w:hint="eastAsia"/>
          <w:kern w:val="0"/>
          <w:szCs w:val="21"/>
        </w:rPr>
        <w:t>７－１　当初から紙入札での参加を認める基準</w:t>
      </w:r>
    </w:p>
    <w:p w14:paraId="2D9087B0" w14:textId="77777777" w:rsidR="003C44B9" w:rsidRPr="00435FFE" w:rsidRDefault="003C44B9" w:rsidP="003C44B9">
      <w:pPr>
        <w:spacing w:line="240" w:lineRule="atLeast"/>
        <w:ind w:firstLine="227"/>
        <w:rPr>
          <w:rFonts w:ascii="ＭＳ ゴシック" w:hAnsi="ＭＳ ゴシック"/>
          <w:kern w:val="0"/>
          <w:szCs w:val="21"/>
        </w:rPr>
      </w:pPr>
      <w:r w:rsidRPr="00435FFE">
        <w:rPr>
          <w:rFonts w:ascii="ＭＳ ゴシック" w:hAnsi="ＭＳ ゴシック" w:hint="eastAsia"/>
          <w:kern w:val="0"/>
          <w:szCs w:val="21"/>
        </w:rPr>
        <w:t>発注機関は、入札参加者から紙入札方式参加承諾願（様式５）が提出された場合には、次の各号に該当する場合に限り、紙入札を承諾するものとする。</w:t>
      </w:r>
    </w:p>
    <w:p w14:paraId="1CB24395" w14:textId="77777777" w:rsidR="003C44B9" w:rsidRPr="00435FFE" w:rsidRDefault="003C44B9" w:rsidP="003C44B9">
      <w:pPr>
        <w:spacing w:line="240" w:lineRule="atLeast"/>
        <w:ind w:left="680" w:hanging="680"/>
        <w:rPr>
          <w:rFonts w:ascii="ＭＳ ゴシック" w:hAnsi="ＭＳ ゴシック"/>
          <w:kern w:val="0"/>
          <w:szCs w:val="21"/>
        </w:rPr>
      </w:pPr>
      <w:r w:rsidRPr="00435FFE">
        <w:rPr>
          <w:rFonts w:ascii="ＭＳ ゴシック" w:hAnsi="ＭＳ ゴシック" w:hint="eastAsia"/>
          <w:kern w:val="0"/>
          <w:szCs w:val="21"/>
        </w:rPr>
        <w:t>（１）ＷＴＯ対象案件において紙入札を希望する場合</w:t>
      </w:r>
    </w:p>
    <w:p w14:paraId="7DD75A08" w14:textId="77777777" w:rsidR="003C44B9" w:rsidRPr="00435FFE" w:rsidRDefault="003C44B9" w:rsidP="003C44B9">
      <w:pPr>
        <w:spacing w:line="240" w:lineRule="atLeast"/>
        <w:ind w:left="680" w:hanging="680"/>
        <w:rPr>
          <w:rFonts w:ascii="ＭＳ ゴシック" w:hAnsi="ＭＳ ゴシック"/>
          <w:kern w:val="0"/>
          <w:szCs w:val="21"/>
        </w:rPr>
      </w:pPr>
      <w:r w:rsidRPr="00435FFE">
        <w:rPr>
          <w:rFonts w:ascii="ＭＳ ゴシック" w:hAnsi="ＭＳ ゴシック" w:hint="eastAsia"/>
          <w:kern w:val="0"/>
          <w:szCs w:val="21"/>
        </w:rPr>
        <w:t>（２）入札参加者側にやむを得ない事由があると発注機関が認めた場合</w:t>
      </w:r>
    </w:p>
    <w:tbl>
      <w:tblPr>
        <w:tblW w:w="0" w:type="auto"/>
        <w:tblInd w:w="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15"/>
      </w:tblGrid>
      <w:tr w:rsidR="003C44B9" w14:paraId="7280BD69" w14:textId="77777777" w:rsidTr="00DF3D3D">
        <w:tc>
          <w:tcPr>
            <w:tcW w:w="8715" w:type="dxa"/>
          </w:tcPr>
          <w:p w14:paraId="49A5D9DE" w14:textId="77777777" w:rsidR="003C44B9" w:rsidRDefault="003C44B9" w:rsidP="00DF3D3D">
            <w:pPr>
              <w:spacing w:line="240" w:lineRule="atLeast"/>
              <w:rPr>
                <w:rFonts w:ascii="ＭＳ ゴシック" w:hAnsi="ＭＳ ゴシック"/>
                <w:kern w:val="0"/>
              </w:rPr>
            </w:pPr>
            <w:r>
              <w:rPr>
                <w:rFonts w:ascii="ＭＳ ゴシック" w:hAnsi="ＭＳ ゴシック" w:hint="eastAsia"/>
                <w:kern w:val="0"/>
              </w:rPr>
              <w:t>【やむを得ない事由の例示】</w:t>
            </w:r>
          </w:p>
          <w:p w14:paraId="7AA40850" w14:textId="77777777" w:rsidR="003C44B9" w:rsidRDefault="003C44B9" w:rsidP="00DF3D3D">
            <w:pPr>
              <w:spacing w:line="240" w:lineRule="atLeast"/>
              <w:ind w:left="227" w:hanging="227"/>
              <w:rPr>
                <w:rFonts w:ascii="ＭＳ ゴシック" w:hAnsi="ＭＳ ゴシック"/>
                <w:kern w:val="0"/>
              </w:rPr>
            </w:pPr>
            <w:r>
              <w:rPr>
                <w:rFonts w:ascii="ＭＳ ゴシック" w:hAnsi="ＭＳ ゴシック" w:hint="eastAsia"/>
                <w:kern w:val="0"/>
              </w:rPr>
              <w:t>①ＩＣカードが失効、閉塞、破損等で使用できなくなり、ＩＣカード再取得の申請又は準備中の場合</w:t>
            </w:r>
          </w:p>
          <w:p w14:paraId="01DFF022" w14:textId="77777777" w:rsidR="003C44B9" w:rsidRDefault="003C44B9" w:rsidP="00DF3D3D">
            <w:pPr>
              <w:spacing w:line="240" w:lineRule="atLeast"/>
              <w:ind w:left="227" w:hanging="227"/>
              <w:rPr>
                <w:rFonts w:ascii="ＭＳ ゴシック" w:hAnsi="ＭＳ ゴシック"/>
                <w:kern w:val="0"/>
              </w:rPr>
            </w:pPr>
            <w:r>
              <w:rPr>
                <w:rFonts w:ascii="ＭＳ ゴシック" w:hAnsi="ＭＳ ゴシック" w:hint="eastAsia"/>
                <w:kern w:val="0"/>
              </w:rPr>
              <w:t>②企業名、企業住所、代表者の変更により、ＩＣカード再取得の申請又は準備中の場合</w:t>
            </w:r>
          </w:p>
          <w:p w14:paraId="070C00A0" w14:textId="77777777" w:rsidR="003C44B9" w:rsidRDefault="003C44B9" w:rsidP="00DF3D3D">
            <w:pPr>
              <w:spacing w:line="240" w:lineRule="atLeast"/>
              <w:rPr>
                <w:rFonts w:ascii="ＭＳ ゴシック" w:hAnsi="ＭＳ ゴシック"/>
                <w:kern w:val="0"/>
              </w:rPr>
            </w:pPr>
            <w:r>
              <w:rPr>
                <w:rFonts w:ascii="ＭＳ ゴシック" w:hAnsi="ＭＳ ゴシック" w:hint="eastAsia"/>
                <w:kern w:val="0"/>
              </w:rPr>
              <w:t>③電子入札の導入準備を行っているが、間に合わなかった場合。</w:t>
            </w:r>
          </w:p>
        </w:tc>
      </w:tr>
    </w:tbl>
    <w:p w14:paraId="4FEF5A53" w14:textId="77777777" w:rsidR="003C44B9" w:rsidRDefault="003C44B9" w:rsidP="003C44B9">
      <w:pPr>
        <w:rPr>
          <w:rFonts w:ascii="ＭＳ 明朝" w:eastAsia="ＭＳ 明朝" w:hAnsi="ＭＳ 明朝"/>
          <w:sz w:val="20"/>
        </w:rPr>
      </w:pPr>
    </w:p>
    <w:p w14:paraId="2C68F027" w14:textId="77777777" w:rsidR="00A465A2" w:rsidRDefault="00A465A2" w:rsidP="003C44B9">
      <w:pPr>
        <w:rPr>
          <w:rFonts w:ascii="ＭＳ 明朝" w:eastAsia="ＭＳ 明朝" w:hAnsi="ＭＳ 明朝"/>
          <w:sz w:val="20"/>
        </w:rPr>
      </w:pPr>
    </w:p>
    <w:p w14:paraId="50D1E561" w14:textId="77777777" w:rsidR="003C44B9" w:rsidRPr="0005370B" w:rsidRDefault="003C44B9" w:rsidP="003C44B9">
      <w:pPr>
        <w:spacing w:line="240" w:lineRule="atLeast"/>
        <w:ind w:left="630" w:hangingChars="300" w:hanging="630"/>
        <w:rPr>
          <w:rFonts w:ascii="ＭＳ ゴシック" w:hAnsi="ＭＳ ゴシック"/>
          <w:kern w:val="0"/>
        </w:rPr>
      </w:pPr>
      <w:r w:rsidRPr="0005370B">
        <w:rPr>
          <w:rFonts w:ascii="ＭＳ ゴシック" w:hAnsi="ＭＳ ゴシック" w:hint="eastAsia"/>
          <w:kern w:val="0"/>
        </w:rPr>
        <w:t>７－３　電子入札から紙入札への変更を認める基準</w:t>
      </w:r>
    </w:p>
    <w:p w14:paraId="1F599295" w14:textId="77777777" w:rsidR="003C44B9" w:rsidRPr="0005370B" w:rsidRDefault="003C44B9" w:rsidP="003C44B9">
      <w:pPr>
        <w:spacing w:line="240" w:lineRule="atLeast"/>
        <w:ind w:firstLineChars="100" w:firstLine="210"/>
        <w:rPr>
          <w:rFonts w:ascii="ＭＳ ゴシック" w:hAnsi="ＭＳ ゴシック"/>
          <w:kern w:val="0"/>
        </w:rPr>
      </w:pPr>
      <w:r w:rsidRPr="0005370B">
        <w:rPr>
          <w:rFonts w:ascii="ＭＳ ゴシック" w:hAnsi="ＭＳ ゴシック" w:hint="eastAsia"/>
          <w:kern w:val="0"/>
        </w:rPr>
        <w:t>発注機関は</w:t>
      </w:r>
      <w:r>
        <w:rPr>
          <w:rFonts w:ascii="ＭＳ ゴシック" w:hAnsi="ＭＳ ゴシック" w:hint="eastAsia"/>
          <w:kern w:val="0"/>
        </w:rPr>
        <w:t>、</w:t>
      </w:r>
      <w:r w:rsidRPr="0005370B">
        <w:rPr>
          <w:rFonts w:ascii="ＭＳ ゴシック" w:hAnsi="ＭＳ ゴシック" w:hint="eastAsia"/>
          <w:kern w:val="0"/>
        </w:rPr>
        <w:t>電子入札の手続き開始後</w:t>
      </w:r>
      <w:r>
        <w:rPr>
          <w:rFonts w:ascii="ＭＳ ゴシック" w:hAnsi="ＭＳ ゴシック" w:hint="eastAsia"/>
          <w:kern w:val="0"/>
        </w:rPr>
        <w:t>、</w:t>
      </w:r>
      <w:r w:rsidRPr="0005370B">
        <w:rPr>
          <w:rFonts w:ascii="ＭＳ ゴシック" w:hAnsi="ＭＳ ゴシック" w:hint="eastAsia"/>
          <w:kern w:val="0"/>
        </w:rPr>
        <w:t>入札参加者から紙入札への変更を求められた場合には</w:t>
      </w:r>
      <w:r>
        <w:rPr>
          <w:rFonts w:ascii="ＭＳ ゴシック" w:hAnsi="ＭＳ ゴシック" w:hint="eastAsia"/>
          <w:kern w:val="0"/>
        </w:rPr>
        <w:t>、</w:t>
      </w:r>
      <w:r w:rsidRPr="0005370B">
        <w:rPr>
          <w:rFonts w:ascii="ＭＳ ゴシック" w:hAnsi="ＭＳ ゴシック" w:hint="eastAsia"/>
          <w:kern w:val="0"/>
        </w:rPr>
        <w:t>やむを得ないと認められる事由により電子入札の続行が不可能であり</w:t>
      </w:r>
      <w:r>
        <w:rPr>
          <w:rFonts w:ascii="ＭＳ ゴシック" w:hAnsi="ＭＳ ゴシック" w:hint="eastAsia"/>
          <w:kern w:val="0"/>
        </w:rPr>
        <w:t>、</w:t>
      </w:r>
      <w:r w:rsidRPr="0005370B">
        <w:rPr>
          <w:rFonts w:ascii="ＭＳ ゴシック" w:hAnsi="ＭＳ ゴシック" w:hint="eastAsia"/>
          <w:kern w:val="0"/>
        </w:rPr>
        <w:t>かつ全体の入札手続きに影響がないと認められる場合についてのみ</w:t>
      </w:r>
      <w:r>
        <w:rPr>
          <w:rFonts w:ascii="ＭＳ ゴシック" w:hAnsi="ＭＳ ゴシック" w:hint="eastAsia"/>
          <w:kern w:val="0"/>
        </w:rPr>
        <w:t>、</w:t>
      </w:r>
      <w:r w:rsidRPr="0005370B">
        <w:rPr>
          <w:rFonts w:ascii="ＭＳ ゴシック" w:hAnsi="ＭＳ ゴシック" w:hint="eastAsia"/>
          <w:kern w:val="0"/>
        </w:rPr>
        <w:t>当該入札参加者について</w:t>
      </w:r>
      <w:r>
        <w:rPr>
          <w:rFonts w:ascii="ＭＳ ゴシック" w:hAnsi="ＭＳ ゴシック" w:hint="eastAsia"/>
          <w:kern w:val="0"/>
        </w:rPr>
        <w:t>、</w:t>
      </w:r>
      <w:r w:rsidRPr="0005370B">
        <w:rPr>
          <w:rFonts w:ascii="ＭＳ ゴシック" w:hAnsi="ＭＳ ゴシック" w:hint="eastAsia"/>
          <w:kern w:val="0"/>
        </w:rPr>
        <w:t>電子入札から紙入札への変更を認めるものとする。この場合</w:t>
      </w:r>
      <w:r>
        <w:rPr>
          <w:rFonts w:ascii="ＭＳ ゴシック" w:hAnsi="ＭＳ ゴシック" w:hint="eastAsia"/>
          <w:kern w:val="0"/>
        </w:rPr>
        <w:t>、</w:t>
      </w:r>
      <w:r w:rsidRPr="0005370B">
        <w:rPr>
          <w:rFonts w:ascii="ＭＳ ゴシック" w:hAnsi="ＭＳ ゴシック" w:hint="eastAsia"/>
          <w:kern w:val="0"/>
        </w:rPr>
        <w:t>当該入札参加者は</w:t>
      </w:r>
      <w:r>
        <w:rPr>
          <w:rFonts w:ascii="ＭＳ ゴシック" w:hAnsi="ＭＳ ゴシック" w:hint="eastAsia"/>
          <w:kern w:val="0"/>
        </w:rPr>
        <w:t>、</w:t>
      </w:r>
      <w:r w:rsidRPr="0005370B">
        <w:rPr>
          <w:rFonts w:ascii="ＭＳ ゴシック" w:hAnsi="ＭＳ ゴシック" w:hint="eastAsia"/>
          <w:kern w:val="0"/>
        </w:rPr>
        <w:t>できるだけ速やかに紙入札方式移行承諾願（様式６）を発注機関に提出するものとする。</w:t>
      </w:r>
    </w:p>
    <w:p w14:paraId="4A591786" w14:textId="77777777" w:rsidR="003C44B9" w:rsidRPr="0005370B" w:rsidRDefault="003C44B9" w:rsidP="003C44B9">
      <w:pPr>
        <w:spacing w:line="240" w:lineRule="atLeast"/>
        <w:rPr>
          <w:rFonts w:ascii="ＭＳ ゴシック" w:hAnsi="ＭＳ ゴシック"/>
          <w:kern w:val="0"/>
        </w:rPr>
      </w:pPr>
    </w:p>
    <w:tbl>
      <w:tblPr>
        <w:tblW w:w="8853" w:type="dxa"/>
        <w:tblInd w:w="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53"/>
      </w:tblGrid>
      <w:tr w:rsidR="003C44B9" w:rsidRPr="0005370B" w14:paraId="44A7BB1C" w14:textId="77777777" w:rsidTr="00DF3D3D">
        <w:tc>
          <w:tcPr>
            <w:tcW w:w="8853" w:type="dxa"/>
          </w:tcPr>
          <w:p w14:paraId="56E84EC3" w14:textId="77777777" w:rsidR="003C44B9" w:rsidRPr="0005370B" w:rsidRDefault="003C44B9" w:rsidP="00DF3D3D">
            <w:pPr>
              <w:spacing w:line="240" w:lineRule="atLeast"/>
              <w:rPr>
                <w:rFonts w:ascii="ＭＳ ゴシック" w:hAnsi="ＭＳ ゴシック"/>
                <w:kern w:val="0"/>
              </w:rPr>
            </w:pPr>
            <w:r w:rsidRPr="0005370B">
              <w:rPr>
                <w:rFonts w:ascii="ＭＳ ゴシック" w:hAnsi="ＭＳ ゴシック" w:hint="eastAsia"/>
                <w:kern w:val="0"/>
              </w:rPr>
              <w:t>【やむを得ない事由の例示】</w:t>
            </w:r>
          </w:p>
          <w:p w14:paraId="29227BF0" w14:textId="77777777" w:rsidR="003C44B9" w:rsidRPr="0005370B" w:rsidRDefault="003C44B9" w:rsidP="00DF3D3D">
            <w:pPr>
              <w:spacing w:line="240" w:lineRule="atLeast"/>
              <w:ind w:left="210" w:hangingChars="100" w:hanging="210"/>
              <w:rPr>
                <w:rFonts w:ascii="ＭＳ ゴシック" w:hAnsi="ＭＳ ゴシック"/>
                <w:kern w:val="0"/>
              </w:rPr>
            </w:pPr>
            <w:r w:rsidRPr="0005370B">
              <w:rPr>
                <w:rFonts w:ascii="ＭＳ ゴシック" w:hAnsi="ＭＳ ゴシック" w:hint="eastAsia"/>
                <w:kern w:val="0"/>
              </w:rPr>
              <w:t>①ＩＣカードが失効</w:t>
            </w:r>
            <w:r>
              <w:rPr>
                <w:rFonts w:ascii="ＭＳ ゴシック" w:hAnsi="ＭＳ ゴシック" w:hint="eastAsia"/>
                <w:kern w:val="0"/>
              </w:rPr>
              <w:t>、</w:t>
            </w:r>
            <w:r w:rsidRPr="0005370B">
              <w:rPr>
                <w:rFonts w:ascii="ＭＳ ゴシック" w:hAnsi="ＭＳ ゴシック" w:hint="eastAsia"/>
                <w:kern w:val="0"/>
              </w:rPr>
              <w:t>閉塞</w:t>
            </w:r>
            <w:r>
              <w:rPr>
                <w:rFonts w:ascii="ＭＳ ゴシック" w:hAnsi="ＭＳ ゴシック" w:hint="eastAsia"/>
                <w:kern w:val="0"/>
              </w:rPr>
              <w:t>、</w:t>
            </w:r>
            <w:r w:rsidRPr="0005370B">
              <w:rPr>
                <w:rFonts w:ascii="ＭＳ ゴシック" w:hAnsi="ＭＳ ゴシック" w:hint="eastAsia"/>
                <w:kern w:val="0"/>
              </w:rPr>
              <w:t>破損等で使用できなくなり</w:t>
            </w:r>
            <w:r>
              <w:rPr>
                <w:rFonts w:ascii="ＭＳ ゴシック" w:hAnsi="ＭＳ ゴシック" w:hint="eastAsia"/>
                <w:kern w:val="0"/>
              </w:rPr>
              <w:t>、</w:t>
            </w:r>
            <w:r w:rsidRPr="0005370B">
              <w:rPr>
                <w:rFonts w:ascii="ＭＳ ゴシック" w:hAnsi="ＭＳ ゴシック" w:hint="eastAsia"/>
                <w:kern w:val="0"/>
              </w:rPr>
              <w:t>ＩＣカード再取得の申請又は準備中の場合</w:t>
            </w:r>
          </w:p>
          <w:p w14:paraId="2AF96BA6" w14:textId="77777777" w:rsidR="003C44B9" w:rsidRPr="0005370B" w:rsidRDefault="003C44B9" w:rsidP="00DF3D3D">
            <w:pPr>
              <w:spacing w:line="240" w:lineRule="atLeast"/>
              <w:ind w:left="210" w:hangingChars="100" w:hanging="210"/>
              <w:rPr>
                <w:rFonts w:ascii="ＭＳ ゴシック" w:hAnsi="ＭＳ ゴシック"/>
                <w:kern w:val="0"/>
              </w:rPr>
            </w:pPr>
            <w:r w:rsidRPr="0005370B">
              <w:rPr>
                <w:rFonts w:ascii="ＭＳ ゴシック" w:hAnsi="ＭＳ ゴシック" w:hint="eastAsia"/>
                <w:kern w:val="0"/>
              </w:rPr>
              <w:t>②企業名</w:t>
            </w:r>
            <w:r>
              <w:rPr>
                <w:rFonts w:ascii="ＭＳ ゴシック" w:hAnsi="ＭＳ ゴシック" w:hint="eastAsia"/>
                <w:kern w:val="0"/>
              </w:rPr>
              <w:t>、</w:t>
            </w:r>
            <w:r w:rsidRPr="0005370B">
              <w:rPr>
                <w:rFonts w:ascii="ＭＳ ゴシック" w:hAnsi="ＭＳ ゴシック" w:hint="eastAsia"/>
                <w:kern w:val="0"/>
              </w:rPr>
              <w:t>企業住所</w:t>
            </w:r>
            <w:r>
              <w:rPr>
                <w:rFonts w:ascii="ＭＳ ゴシック" w:hAnsi="ＭＳ ゴシック" w:hint="eastAsia"/>
                <w:kern w:val="0"/>
              </w:rPr>
              <w:t>、</w:t>
            </w:r>
            <w:r w:rsidRPr="0005370B">
              <w:rPr>
                <w:rFonts w:ascii="ＭＳ ゴシック" w:hAnsi="ＭＳ ゴシック" w:hint="eastAsia"/>
                <w:kern w:val="0"/>
              </w:rPr>
              <w:t>代表者の変更により</w:t>
            </w:r>
            <w:r>
              <w:rPr>
                <w:rFonts w:ascii="ＭＳ ゴシック" w:hAnsi="ＭＳ ゴシック" w:hint="eastAsia"/>
                <w:kern w:val="0"/>
              </w:rPr>
              <w:t>、</w:t>
            </w:r>
            <w:r w:rsidRPr="0005370B">
              <w:rPr>
                <w:rFonts w:ascii="ＭＳ ゴシック" w:hAnsi="ＭＳ ゴシック" w:hint="eastAsia"/>
                <w:kern w:val="0"/>
              </w:rPr>
              <w:t>ＩＣカード再取得の申請又は準備中の場合</w:t>
            </w:r>
          </w:p>
          <w:p w14:paraId="3DA38164" w14:textId="77777777" w:rsidR="003C44B9" w:rsidRPr="0005370B" w:rsidRDefault="003C44B9" w:rsidP="00DF3D3D">
            <w:pPr>
              <w:spacing w:line="240" w:lineRule="atLeast"/>
              <w:rPr>
                <w:rFonts w:ascii="ＭＳ ゴシック" w:hAnsi="ＭＳ ゴシック"/>
                <w:kern w:val="0"/>
              </w:rPr>
            </w:pPr>
            <w:r w:rsidRPr="0005370B">
              <w:rPr>
                <w:rFonts w:ascii="ＭＳ ゴシック" w:hAnsi="ＭＳ ゴシック" w:hint="eastAsia"/>
                <w:kern w:val="0"/>
              </w:rPr>
              <w:t>③</w:t>
            </w:r>
            <w:r w:rsidRPr="0005370B">
              <w:rPr>
                <w:rFonts w:ascii="ＭＳ ゴシック" w:hAnsi="ＭＳ ゴシック" w:cs="ＭＳゴシック" w:hint="eastAsia"/>
                <w:kern w:val="0"/>
              </w:rPr>
              <w:t>入札参加者側のシステム障害の場合</w:t>
            </w:r>
          </w:p>
        </w:tc>
      </w:tr>
    </w:tbl>
    <w:p w14:paraId="71C1FC95" w14:textId="77777777" w:rsidR="003C44B9" w:rsidRPr="0005370B" w:rsidRDefault="003C44B9" w:rsidP="003C44B9">
      <w:pPr>
        <w:rPr>
          <w:rFonts w:ascii="ＭＳ 明朝" w:eastAsia="ＭＳ 明朝" w:hAnsi="ＭＳ 明朝"/>
          <w:sz w:val="20"/>
        </w:rPr>
      </w:pPr>
    </w:p>
    <w:p w14:paraId="3A03D10C" w14:textId="77777777" w:rsidR="003C44B9" w:rsidRPr="00891C09" w:rsidRDefault="003C44B9" w:rsidP="003C44B9">
      <w:pPr>
        <w:ind w:left="400" w:hangingChars="200" w:hanging="400"/>
        <w:rPr>
          <w:rFonts w:ascii="ＭＳ ゴシック"/>
        </w:rPr>
      </w:pPr>
      <w:r>
        <w:rPr>
          <w:rFonts w:ascii="ＭＳ 明朝" w:eastAsia="ＭＳ 明朝" w:hAnsi="ＭＳ 明朝"/>
          <w:sz w:val="20"/>
        </w:rPr>
        <w:br w:type="page"/>
      </w:r>
    </w:p>
    <w:tbl>
      <w:tblPr>
        <w:tblpPr w:leftFromText="142" w:rightFromText="142" w:horzAnchor="margin" w:tblpXSpec="right" w:tblpYSpec="top"/>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tblGrid>
      <w:tr w:rsidR="003C44B9" w:rsidRPr="00AF64D1" w14:paraId="2F0885CA" w14:textId="77777777" w:rsidTr="00DF3D3D">
        <w:tc>
          <w:tcPr>
            <w:tcW w:w="6345" w:type="dxa"/>
            <w:shd w:val="clear" w:color="auto" w:fill="auto"/>
          </w:tcPr>
          <w:p w14:paraId="3F778902" w14:textId="77777777" w:rsidR="003C44B9" w:rsidRPr="000D6383" w:rsidRDefault="003C44B9" w:rsidP="00DF3D3D">
            <w:pPr>
              <w:rPr>
                <w:rFonts w:hAnsi="ＭＳ 明朝"/>
                <w:color w:val="000000"/>
                <w:sz w:val="20"/>
              </w:rPr>
            </w:pPr>
            <w:r w:rsidRPr="000D6383">
              <w:rPr>
                <w:rFonts w:hAnsi="ＭＳ 明朝" w:hint="eastAsia"/>
                <w:color w:val="000000"/>
                <w:sz w:val="20"/>
              </w:rPr>
              <w:lastRenderedPageBreak/>
              <w:t>本件責任者：氏名　　　　　　連絡先</w:t>
            </w:r>
          </w:p>
          <w:p w14:paraId="67CFEEC9" w14:textId="77777777" w:rsidR="003C44B9" w:rsidRPr="00AF64D1" w:rsidRDefault="003C44B9" w:rsidP="00DF3D3D">
            <w:pPr>
              <w:rPr>
                <w:rFonts w:ascii="ＭＳ ゴシック" w:eastAsia="PMingLiU"/>
                <w:lang w:eastAsia="zh-TW"/>
              </w:rPr>
            </w:pPr>
            <w:r w:rsidRPr="000D6383">
              <w:rPr>
                <w:rFonts w:hAnsi="ＭＳ 明朝" w:hint="eastAsia"/>
                <w:color w:val="000000"/>
                <w:sz w:val="20"/>
              </w:rPr>
              <w:t>担　当　者：氏名　　　　　　連絡先</w:t>
            </w:r>
          </w:p>
        </w:tc>
      </w:tr>
    </w:tbl>
    <w:p w14:paraId="75015804" w14:textId="77777777" w:rsidR="003C44B9" w:rsidRDefault="003C44B9" w:rsidP="003C44B9">
      <w:pPr>
        <w:rPr>
          <w:rFonts w:ascii="ＭＳ 明朝" w:eastAsia="ＭＳ 明朝" w:hAnsi="ＭＳ 明朝"/>
          <w:sz w:val="20"/>
        </w:rPr>
      </w:pPr>
    </w:p>
    <w:p w14:paraId="4F9A9627" w14:textId="77777777" w:rsidR="003C44B9" w:rsidRDefault="003C44B9" w:rsidP="003C44B9">
      <w:pPr>
        <w:rPr>
          <w:rFonts w:ascii="ＭＳ 明朝" w:eastAsia="ＭＳ 明朝" w:hAnsi="ＭＳ 明朝"/>
          <w:sz w:val="20"/>
        </w:rPr>
      </w:pPr>
    </w:p>
    <w:p w14:paraId="787F2404" w14:textId="77777777" w:rsidR="003C44B9" w:rsidRDefault="003C44B9" w:rsidP="003C44B9">
      <w:pPr>
        <w:rPr>
          <w:rFonts w:ascii="ＭＳ ゴシック"/>
        </w:rPr>
      </w:pPr>
      <w:r>
        <w:rPr>
          <w:rFonts w:ascii="ＭＳ ゴシック" w:hint="eastAsia"/>
        </w:rPr>
        <w:t>（様式５）</w:t>
      </w:r>
    </w:p>
    <w:p w14:paraId="4095A317" w14:textId="77777777" w:rsidR="003C44B9" w:rsidRPr="001A2FE0" w:rsidRDefault="003C44B9" w:rsidP="003C44B9">
      <w:pPr>
        <w:jc w:val="center"/>
        <w:rPr>
          <w:rFonts w:ascii="ＭＳ ゴシック"/>
          <w:b/>
          <w:sz w:val="32"/>
        </w:rPr>
      </w:pPr>
      <w:r w:rsidRPr="001A2FE0">
        <w:rPr>
          <w:rFonts w:ascii="ＭＳ ゴシック" w:hint="eastAsia"/>
          <w:b/>
          <w:sz w:val="32"/>
        </w:rPr>
        <w:t>紙入札方式参加承諾願</w:t>
      </w:r>
    </w:p>
    <w:p w14:paraId="479E8A16" w14:textId="77777777" w:rsidR="003C44B9" w:rsidRDefault="003C44B9" w:rsidP="003C44B9">
      <w:pPr>
        <w:rPr>
          <w:rFonts w:ascii="ＭＳ ゴシック"/>
        </w:rPr>
      </w:pPr>
    </w:p>
    <w:p w14:paraId="28245AF1" w14:textId="77777777" w:rsidR="003C44B9" w:rsidRDefault="003C44B9" w:rsidP="003C44B9">
      <w:pPr>
        <w:rPr>
          <w:rFonts w:ascii="ＭＳ ゴシック"/>
        </w:rPr>
      </w:pPr>
      <w:r>
        <w:rPr>
          <w:rFonts w:ascii="ＭＳ ゴシック" w:hint="eastAsia"/>
        </w:rPr>
        <w:t>１　案件名称（工事番号及び工事名）</w:t>
      </w:r>
    </w:p>
    <w:p w14:paraId="15C18713" w14:textId="77777777" w:rsidR="003C44B9" w:rsidRDefault="003C44B9" w:rsidP="003C44B9">
      <w:pPr>
        <w:rPr>
          <w:rFonts w:ascii="ＭＳ ゴシック"/>
        </w:rPr>
      </w:pPr>
    </w:p>
    <w:p w14:paraId="3C67AE3B" w14:textId="77777777" w:rsidR="003C44B9" w:rsidRDefault="003C44B9" w:rsidP="003C44B9">
      <w:pPr>
        <w:rPr>
          <w:rFonts w:ascii="ＭＳ ゴシック"/>
        </w:rPr>
      </w:pPr>
      <w:r>
        <w:rPr>
          <w:rFonts w:ascii="ＭＳ ゴシック" w:hint="eastAsia"/>
        </w:rPr>
        <w:t>２　電子入札システムによる参加ができない理由</w:t>
      </w:r>
    </w:p>
    <w:p w14:paraId="7093EE77" w14:textId="77777777" w:rsidR="003C44B9" w:rsidRDefault="003C44B9" w:rsidP="003C44B9">
      <w:pPr>
        <w:rPr>
          <w:rFonts w:ascii="ＭＳ ゴシック"/>
        </w:rPr>
      </w:pPr>
    </w:p>
    <w:p w14:paraId="76302DAF" w14:textId="77777777" w:rsidR="003C44B9" w:rsidRDefault="003C44B9" w:rsidP="003C44B9">
      <w:pPr>
        <w:rPr>
          <w:rFonts w:ascii="ＭＳ ゴシック"/>
        </w:rPr>
      </w:pPr>
    </w:p>
    <w:p w14:paraId="3155867D" w14:textId="77777777" w:rsidR="003C44B9" w:rsidRDefault="003C44B9" w:rsidP="003C44B9">
      <w:pPr>
        <w:rPr>
          <w:rFonts w:ascii="ＭＳ ゴシック"/>
        </w:rPr>
      </w:pPr>
      <w:r>
        <w:rPr>
          <w:rFonts w:ascii="ＭＳ ゴシック" w:hint="eastAsia"/>
        </w:rPr>
        <w:t xml:space="preserve">　上記案件について、茨城県建設工事等電子入札システムによる電子入札に参加できないため、紙入札方式による参加の承諾をお願いします。</w:t>
      </w:r>
    </w:p>
    <w:p w14:paraId="39154340" w14:textId="77777777" w:rsidR="003C44B9" w:rsidRDefault="003C44B9" w:rsidP="003C44B9">
      <w:pPr>
        <w:rPr>
          <w:rFonts w:ascii="ＭＳ ゴシック"/>
        </w:rPr>
      </w:pPr>
    </w:p>
    <w:p w14:paraId="7FC1BFEB" w14:textId="77777777" w:rsidR="003C44B9" w:rsidRDefault="003C44B9" w:rsidP="003C44B9">
      <w:pPr>
        <w:jc w:val="right"/>
        <w:rPr>
          <w:rFonts w:ascii="ＭＳ ゴシック"/>
          <w:sz w:val="24"/>
        </w:rPr>
      </w:pPr>
      <w:r>
        <w:rPr>
          <w:rFonts w:ascii="ＭＳ ゴシック" w:hint="eastAsia"/>
          <w:sz w:val="24"/>
        </w:rPr>
        <w:t>令和　　年　　月　　日</w:t>
      </w:r>
    </w:p>
    <w:p w14:paraId="46EC9A20" w14:textId="77777777" w:rsidR="003C44B9" w:rsidRDefault="003C44B9" w:rsidP="003C44B9">
      <w:pPr>
        <w:rPr>
          <w:rFonts w:ascii="ＭＳ ゴシック"/>
        </w:rPr>
      </w:pPr>
    </w:p>
    <w:p w14:paraId="7DE18BEC" w14:textId="77777777" w:rsidR="003C44B9" w:rsidRDefault="003C44B9" w:rsidP="003C44B9">
      <w:pPr>
        <w:ind w:left="4620"/>
        <w:rPr>
          <w:rFonts w:ascii="ＭＳ ゴシック"/>
        </w:rPr>
      </w:pPr>
      <w:r>
        <w:rPr>
          <w:rFonts w:ascii="ＭＳ ゴシック" w:hint="eastAsia"/>
        </w:rPr>
        <w:t>（申請者）</w:t>
      </w:r>
    </w:p>
    <w:p w14:paraId="50C1D5D1" w14:textId="77777777" w:rsidR="003C44B9" w:rsidRDefault="003C44B9" w:rsidP="003C44B9">
      <w:pPr>
        <w:ind w:left="4620"/>
        <w:rPr>
          <w:rFonts w:ascii="ＭＳ ゴシック"/>
        </w:rPr>
      </w:pPr>
      <w:r>
        <w:rPr>
          <w:rFonts w:ascii="ＭＳ ゴシック" w:hint="eastAsia"/>
        </w:rPr>
        <w:t>業者番号</w:t>
      </w:r>
    </w:p>
    <w:p w14:paraId="3734A125" w14:textId="77777777" w:rsidR="003C44B9" w:rsidRDefault="003C44B9" w:rsidP="003C44B9">
      <w:pPr>
        <w:ind w:left="4620"/>
        <w:rPr>
          <w:rFonts w:ascii="ＭＳ ゴシック"/>
        </w:rPr>
      </w:pPr>
      <w:r>
        <w:rPr>
          <w:rFonts w:ascii="ＭＳ ゴシック" w:hint="eastAsia"/>
        </w:rPr>
        <w:t>住　　　所</w:t>
      </w:r>
    </w:p>
    <w:p w14:paraId="7916E9B2" w14:textId="77777777" w:rsidR="003C44B9" w:rsidRDefault="003C44B9" w:rsidP="003C44B9">
      <w:pPr>
        <w:ind w:left="4620"/>
        <w:rPr>
          <w:rFonts w:ascii="ＭＳ ゴシック"/>
        </w:rPr>
      </w:pPr>
      <w:r>
        <w:rPr>
          <w:rFonts w:ascii="ＭＳ ゴシック" w:hint="eastAsia"/>
          <w:spacing w:val="35"/>
          <w:kern w:val="0"/>
        </w:rPr>
        <w:t>企業名</w:t>
      </w:r>
      <w:r>
        <w:rPr>
          <w:rFonts w:ascii="ＭＳ ゴシック" w:hint="eastAsia"/>
          <w:kern w:val="0"/>
        </w:rPr>
        <w:t>称</w:t>
      </w:r>
    </w:p>
    <w:p w14:paraId="7F104905" w14:textId="77777777" w:rsidR="003C44B9" w:rsidRDefault="003C44B9" w:rsidP="003C44B9">
      <w:pPr>
        <w:ind w:left="4620"/>
        <w:rPr>
          <w:rFonts w:ascii="ＭＳ ゴシック"/>
          <w:kern w:val="0"/>
        </w:rPr>
      </w:pPr>
      <w:r>
        <w:rPr>
          <w:rFonts w:ascii="ＭＳ ゴシック" w:hint="eastAsia"/>
          <w:spacing w:val="35"/>
          <w:kern w:val="0"/>
        </w:rPr>
        <w:t>代表者</w:t>
      </w:r>
      <w:r>
        <w:rPr>
          <w:rFonts w:ascii="ＭＳ ゴシック" w:hint="eastAsia"/>
          <w:kern w:val="0"/>
        </w:rPr>
        <w:t xml:space="preserve">名　　　　　　　　　　　　　</w:t>
      </w:r>
    </w:p>
    <w:p w14:paraId="2ECE52A8" w14:textId="77777777" w:rsidR="003C44B9" w:rsidRDefault="003C44B9" w:rsidP="003C44B9">
      <w:pPr>
        <w:rPr>
          <w:rFonts w:ascii="ＭＳ ゴシック"/>
          <w:kern w:val="0"/>
        </w:rPr>
      </w:pPr>
    </w:p>
    <w:p w14:paraId="3C45CB07" w14:textId="77777777" w:rsidR="003C44B9" w:rsidRPr="00621DB1" w:rsidRDefault="003C44B9" w:rsidP="003C44B9">
      <w:pPr>
        <w:rPr>
          <w:rFonts w:ascii="ＭＳ ゴシック"/>
        </w:rPr>
      </w:pPr>
      <w:r>
        <w:rPr>
          <w:rFonts w:ascii="ＭＳ ゴシック" w:hint="eastAsia"/>
        </w:rPr>
        <w:t>茨城県鹿行農林事務所長</w:t>
      </w:r>
      <w:r w:rsidRPr="00621DB1">
        <w:rPr>
          <w:rFonts w:ascii="ＭＳ ゴシック" w:hint="eastAsia"/>
        </w:rPr>
        <w:t xml:space="preserve">　殿</w:t>
      </w:r>
    </w:p>
    <w:p w14:paraId="5C8A96C5" w14:textId="77777777" w:rsidR="003C44B9" w:rsidRPr="00621DB1" w:rsidRDefault="003C44B9" w:rsidP="003C44B9">
      <w:pPr>
        <w:rPr>
          <w:rFonts w:ascii="ＭＳ ゴシック"/>
        </w:rPr>
      </w:pPr>
    </w:p>
    <w:tbl>
      <w:tblPr>
        <w:tblW w:w="0" w:type="auto"/>
        <w:tblInd w:w="121" w:type="dxa"/>
        <w:tblBorders>
          <w:top w:val="single" w:sz="4" w:space="0" w:color="auto"/>
        </w:tblBorders>
        <w:tblLayout w:type="fixed"/>
        <w:tblCellMar>
          <w:left w:w="99" w:type="dxa"/>
          <w:right w:w="99" w:type="dxa"/>
        </w:tblCellMar>
        <w:tblLook w:val="0000" w:firstRow="0" w:lastRow="0" w:firstColumn="0" w:lastColumn="0" w:noHBand="0" w:noVBand="0"/>
      </w:tblPr>
      <w:tblGrid>
        <w:gridCol w:w="9465"/>
      </w:tblGrid>
      <w:tr w:rsidR="003C44B9" w14:paraId="29451824" w14:textId="77777777" w:rsidTr="00DF3D3D">
        <w:trPr>
          <w:trHeight w:val="100"/>
        </w:trPr>
        <w:tc>
          <w:tcPr>
            <w:tcW w:w="9465" w:type="dxa"/>
          </w:tcPr>
          <w:p w14:paraId="4BC6EB7E" w14:textId="77777777" w:rsidR="003C44B9" w:rsidRDefault="003C44B9" w:rsidP="00DF3D3D">
            <w:pPr>
              <w:rPr>
                <w:rFonts w:ascii="ＭＳ ゴシック"/>
              </w:rPr>
            </w:pPr>
          </w:p>
        </w:tc>
      </w:tr>
    </w:tbl>
    <w:p w14:paraId="5ABBEEF9" w14:textId="77777777" w:rsidR="003C44B9" w:rsidRDefault="003C44B9" w:rsidP="003C44B9">
      <w:pPr>
        <w:rPr>
          <w:rFonts w:ascii="ＭＳ ゴシック"/>
        </w:rPr>
      </w:pPr>
    </w:p>
    <w:p w14:paraId="76CBB4C0" w14:textId="77777777" w:rsidR="003C44B9" w:rsidRDefault="003C44B9" w:rsidP="003C44B9">
      <w:pPr>
        <w:rPr>
          <w:rFonts w:ascii="ＭＳ ゴシック"/>
        </w:rPr>
      </w:pPr>
      <w:r>
        <w:rPr>
          <w:rFonts w:ascii="ＭＳ ゴシック" w:hint="eastAsia"/>
        </w:rPr>
        <w:t>上記について承諾します。</w:t>
      </w:r>
    </w:p>
    <w:p w14:paraId="7FE211F9" w14:textId="77777777" w:rsidR="003C44B9" w:rsidRDefault="003C44B9" w:rsidP="003C44B9">
      <w:pPr>
        <w:rPr>
          <w:rFonts w:ascii="ＭＳ ゴシック"/>
        </w:rPr>
      </w:pPr>
    </w:p>
    <w:p w14:paraId="1ED870C6" w14:textId="77777777" w:rsidR="003C44B9" w:rsidRDefault="003C44B9" w:rsidP="003C44B9">
      <w:pPr>
        <w:rPr>
          <w:rFonts w:ascii="ＭＳ ゴシック"/>
        </w:rPr>
      </w:pPr>
      <w:r>
        <w:rPr>
          <w:rFonts w:ascii="ＭＳ ゴシック" w:hint="eastAsia"/>
        </w:rPr>
        <w:t xml:space="preserve">　　令和　　年　　月　　日</w:t>
      </w:r>
    </w:p>
    <w:p w14:paraId="706B2462" w14:textId="77777777" w:rsidR="003C44B9" w:rsidRDefault="003C44B9" w:rsidP="003C44B9">
      <w:pPr>
        <w:rPr>
          <w:rFonts w:ascii="ＭＳ ゴシック"/>
        </w:rPr>
      </w:pPr>
    </w:p>
    <w:p w14:paraId="595FB63E" w14:textId="77777777" w:rsidR="003C44B9" w:rsidRDefault="003C44B9" w:rsidP="003C44B9">
      <w:pPr>
        <w:rPr>
          <w:rFonts w:ascii="ＭＳ ゴシック"/>
        </w:rPr>
      </w:pPr>
    </w:p>
    <w:p w14:paraId="47DF3F11" w14:textId="77777777" w:rsidR="003C44B9" w:rsidRDefault="003C44B9" w:rsidP="003C44B9">
      <w:pPr>
        <w:rPr>
          <w:rFonts w:ascii="ＭＳ ゴシック"/>
          <w:u w:val="single"/>
        </w:rPr>
      </w:pPr>
      <w:r>
        <w:rPr>
          <w:rFonts w:ascii="ＭＳ ゴシック" w:hint="eastAsia"/>
          <w:u w:val="single"/>
        </w:rPr>
        <w:t xml:space="preserve">　　　　　　　　　　　　　殿</w:t>
      </w:r>
    </w:p>
    <w:p w14:paraId="5A834125" w14:textId="77777777" w:rsidR="003C44B9" w:rsidRDefault="003C44B9" w:rsidP="003C44B9">
      <w:pPr>
        <w:rPr>
          <w:rFonts w:ascii="ＭＳ ゴシック"/>
          <w:u w:val="single"/>
        </w:rPr>
      </w:pPr>
    </w:p>
    <w:p w14:paraId="78671DB3" w14:textId="77777777" w:rsidR="003C44B9" w:rsidRPr="00621DB1" w:rsidRDefault="003C44B9" w:rsidP="003C44B9">
      <w:pPr>
        <w:ind w:firstLineChars="2200" w:firstLine="4620"/>
        <w:rPr>
          <w:rFonts w:ascii="ＭＳ ゴシック"/>
        </w:rPr>
      </w:pPr>
      <w:r>
        <w:rPr>
          <w:rFonts w:ascii="ＭＳ ゴシック" w:hint="eastAsia"/>
        </w:rPr>
        <w:t>茨城県鹿行農林事務所長</w:t>
      </w:r>
    </w:p>
    <w:p w14:paraId="26EB667F" w14:textId="77777777" w:rsidR="003C44B9" w:rsidRPr="00891C09" w:rsidRDefault="003C44B9" w:rsidP="003C44B9">
      <w:pPr>
        <w:ind w:left="400" w:hangingChars="200" w:hanging="400"/>
        <w:rPr>
          <w:rFonts w:ascii="ＭＳ ゴシック"/>
        </w:rPr>
      </w:pPr>
      <w:r>
        <w:rPr>
          <w:rFonts w:ascii="ＭＳ 明朝" w:eastAsia="ＭＳ 明朝" w:hAnsi="ＭＳ 明朝"/>
          <w:sz w:val="20"/>
        </w:rPr>
        <w:br w:type="page"/>
      </w:r>
      <w:bookmarkStart w:id="1" w:name="OLE_LINK1"/>
    </w:p>
    <w:tbl>
      <w:tblPr>
        <w:tblpPr w:leftFromText="142" w:rightFromText="142" w:horzAnchor="margin" w:tblpXSpec="right" w:tblpYSpec="top"/>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tblGrid>
      <w:tr w:rsidR="003C44B9" w:rsidRPr="00AF64D1" w14:paraId="054C0C89" w14:textId="77777777" w:rsidTr="00DF3D3D">
        <w:tc>
          <w:tcPr>
            <w:tcW w:w="6345" w:type="dxa"/>
            <w:shd w:val="clear" w:color="auto" w:fill="auto"/>
          </w:tcPr>
          <w:p w14:paraId="2FC7E364" w14:textId="77777777" w:rsidR="003C44B9" w:rsidRPr="000D6383" w:rsidRDefault="003C44B9" w:rsidP="00DF3D3D">
            <w:pPr>
              <w:rPr>
                <w:rFonts w:hAnsi="ＭＳ 明朝"/>
                <w:color w:val="000000"/>
                <w:sz w:val="20"/>
              </w:rPr>
            </w:pPr>
            <w:r w:rsidRPr="000D6383">
              <w:rPr>
                <w:rFonts w:hAnsi="ＭＳ 明朝" w:hint="eastAsia"/>
                <w:color w:val="000000"/>
                <w:sz w:val="20"/>
              </w:rPr>
              <w:lastRenderedPageBreak/>
              <w:t>本件責任者：氏名　　　　　　連絡先</w:t>
            </w:r>
          </w:p>
          <w:p w14:paraId="226B3139" w14:textId="77777777" w:rsidR="003C44B9" w:rsidRPr="00AF64D1" w:rsidRDefault="003C44B9" w:rsidP="00DF3D3D">
            <w:pPr>
              <w:rPr>
                <w:rFonts w:ascii="ＭＳ ゴシック" w:eastAsia="PMingLiU"/>
                <w:lang w:eastAsia="zh-TW"/>
              </w:rPr>
            </w:pPr>
            <w:r w:rsidRPr="000D6383">
              <w:rPr>
                <w:rFonts w:hAnsi="ＭＳ 明朝" w:hint="eastAsia"/>
                <w:color w:val="000000"/>
                <w:sz w:val="20"/>
              </w:rPr>
              <w:t>担　当　者：氏名　　　　　　連絡先</w:t>
            </w:r>
          </w:p>
        </w:tc>
      </w:tr>
    </w:tbl>
    <w:p w14:paraId="5189996B" w14:textId="77777777" w:rsidR="003C44B9" w:rsidRDefault="003C44B9" w:rsidP="003C44B9">
      <w:pPr>
        <w:ind w:left="-210"/>
        <w:rPr>
          <w:rFonts w:ascii="ＭＳ 明朝" w:eastAsia="ＭＳ 明朝" w:hAnsi="ＭＳ 明朝"/>
          <w:sz w:val="20"/>
        </w:rPr>
      </w:pPr>
    </w:p>
    <w:p w14:paraId="26CF79CF" w14:textId="77777777" w:rsidR="003C44B9" w:rsidRDefault="003C44B9" w:rsidP="003C44B9">
      <w:pPr>
        <w:ind w:left="-210"/>
        <w:rPr>
          <w:rFonts w:ascii="ＭＳ 明朝" w:eastAsia="ＭＳ 明朝" w:hAnsi="ＭＳ 明朝"/>
          <w:sz w:val="20"/>
        </w:rPr>
      </w:pPr>
    </w:p>
    <w:p w14:paraId="0080CF2C" w14:textId="77777777" w:rsidR="003C44B9" w:rsidRPr="00AB215E" w:rsidRDefault="003C44B9" w:rsidP="003C44B9">
      <w:pPr>
        <w:rPr>
          <w:rFonts w:ascii="ＭＳ ゴシック"/>
          <w:szCs w:val="20"/>
        </w:rPr>
      </w:pPr>
      <w:r w:rsidRPr="00AB215E">
        <w:rPr>
          <w:rFonts w:ascii="ＭＳ ゴシック" w:hint="eastAsia"/>
          <w:szCs w:val="20"/>
        </w:rPr>
        <w:t>（様式６）</w:t>
      </w:r>
    </w:p>
    <w:p w14:paraId="68987DB5" w14:textId="77777777" w:rsidR="003C44B9" w:rsidRPr="001A2FE0" w:rsidRDefault="003C44B9" w:rsidP="003C44B9">
      <w:pPr>
        <w:jc w:val="center"/>
        <w:rPr>
          <w:rFonts w:ascii="ＭＳ ゴシック"/>
          <w:b/>
          <w:sz w:val="32"/>
          <w:szCs w:val="20"/>
        </w:rPr>
      </w:pPr>
      <w:r w:rsidRPr="001A2FE0">
        <w:rPr>
          <w:rFonts w:ascii="ＭＳ ゴシック" w:hint="eastAsia"/>
          <w:b/>
          <w:sz w:val="32"/>
          <w:szCs w:val="20"/>
        </w:rPr>
        <w:t>紙入札方式移行承諾願</w:t>
      </w:r>
    </w:p>
    <w:p w14:paraId="3D1B87D5" w14:textId="77777777" w:rsidR="003C44B9" w:rsidRPr="00AB215E" w:rsidRDefault="003C44B9" w:rsidP="003C44B9">
      <w:pPr>
        <w:rPr>
          <w:rFonts w:ascii="ＭＳ ゴシック"/>
          <w:szCs w:val="20"/>
        </w:rPr>
      </w:pPr>
    </w:p>
    <w:p w14:paraId="6436DE14" w14:textId="77777777" w:rsidR="003C44B9" w:rsidRPr="00AB215E" w:rsidRDefault="003C44B9" w:rsidP="003C44B9">
      <w:pPr>
        <w:rPr>
          <w:rFonts w:ascii="ＭＳ ゴシック"/>
          <w:szCs w:val="20"/>
        </w:rPr>
      </w:pPr>
      <w:r w:rsidRPr="00AB215E">
        <w:rPr>
          <w:rFonts w:ascii="ＭＳ ゴシック" w:hint="eastAsia"/>
          <w:szCs w:val="20"/>
        </w:rPr>
        <w:t>１　案件名称（工事番号及び工事名）</w:t>
      </w:r>
    </w:p>
    <w:p w14:paraId="27F28E18" w14:textId="77777777" w:rsidR="003C44B9" w:rsidRPr="00AB215E" w:rsidRDefault="003C44B9" w:rsidP="003C44B9">
      <w:pPr>
        <w:rPr>
          <w:rFonts w:ascii="ＭＳ ゴシック"/>
          <w:szCs w:val="20"/>
        </w:rPr>
      </w:pPr>
    </w:p>
    <w:p w14:paraId="1F41E69E" w14:textId="77777777" w:rsidR="003C44B9" w:rsidRPr="00AB215E" w:rsidRDefault="003C44B9" w:rsidP="003C44B9">
      <w:pPr>
        <w:rPr>
          <w:rFonts w:ascii="ＭＳ ゴシック"/>
          <w:szCs w:val="20"/>
        </w:rPr>
      </w:pPr>
    </w:p>
    <w:p w14:paraId="3E390235" w14:textId="77777777" w:rsidR="003C44B9" w:rsidRPr="00AB215E" w:rsidRDefault="003C44B9" w:rsidP="003C44B9">
      <w:pPr>
        <w:rPr>
          <w:rFonts w:ascii="ＭＳ ゴシック"/>
          <w:szCs w:val="20"/>
        </w:rPr>
      </w:pPr>
      <w:r w:rsidRPr="00AB215E">
        <w:rPr>
          <w:rFonts w:ascii="ＭＳ ゴシック" w:hint="eastAsia"/>
          <w:szCs w:val="20"/>
        </w:rPr>
        <w:t>２　電子入札システムによる処理が継続できない理由</w:t>
      </w:r>
    </w:p>
    <w:p w14:paraId="2C1677AF" w14:textId="77777777" w:rsidR="003C44B9" w:rsidRPr="00AB215E" w:rsidRDefault="003C44B9" w:rsidP="003C44B9">
      <w:pPr>
        <w:rPr>
          <w:rFonts w:ascii="ＭＳ ゴシック"/>
          <w:szCs w:val="20"/>
        </w:rPr>
      </w:pPr>
      <w:r w:rsidRPr="00AB215E">
        <w:rPr>
          <w:rFonts w:ascii="ＭＳ ゴシック" w:hint="eastAsia"/>
          <w:szCs w:val="20"/>
        </w:rPr>
        <w:t xml:space="preserve">　</w:t>
      </w:r>
    </w:p>
    <w:p w14:paraId="74FA3289" w14:textId="77777777" w:rsidR="003C44B9" w:rsidRPr="00AB215E" w:rsidRDefault="003C44B9" w:rsidP="003C44B9">
      <w:pPr>
        <w:rPr>
          <w:rFonts w:ascii="ＭＳ ゴシック"/>
          <w:szCs w:val="20"/>
        </w:rPr>
      </w:pPr>
    </w:p>
    <w:p w14:paraId="3D71BA4A" w14:textId="77777777" w:rsidR="003C44B9" w:rsidRPr="00AB215E" w:rsidRDefault="003C44B9" w:rsidP="003C44B9">
      <w:pPr>
        <w:ind w:firstLineChars="100" w:firstLine="210"/>
        <w:rPr>
          <w:rFonts w:ascii="ＭＳ ゴシック"/>
          <w:szCs w:val="20"/>
        </w:rPr>
      </w:pPr>
      <w:r w:rsidRPr="00AB215E">
        <w:rPr>
          <w:rFonts w:ascii="ＭＳ ゴシック" w:hint="eastAsia"/>
          <w:szCs w:val="20"/>
        </w:rPr>
        <w:t>上記案件について</w:t>
      </w:r>
      <w:r>
        <w:rPr>
          <w:rFonts w:ascii="ＭＳ ゴシック" w:hint="eastAsia"/>
          <w:szCs w:val="20"/>
        </w:rPr>
        <w:t>、</w:t>
      </w:r>
      <w:r w:rsidRPr="00AB215E">
        <w:rPr>
          <w:rFonts w:ascii="ＭＳ ゴシック" w:hint="eastAsia"/>
          <w:szCs w:val="20"/>
        </w:rPr>
        <w:t>茨城県建設工事等電子入札システムによる電子入札の処理継続が不可となったため</w:t>
      </w:r>
      <w:r>
        <w:rPr>
          <w:rFonts w:ascii="ＭＳ ゴシック" w:hint="eastAsia"/>
          <w:szCs w:val="20"/>
        </w:rPr>
        <w:t>、</w:t>
      </w:r>
      <w:r w:rsidRPr="00AB215E">
        <w:rPr>
          <w:rFonts w:ascii="ＭＳ ゴシック" w:hint="eastAsia"/>
          <w:szCs w:val="20"/>
        </w:rPr>
        <w:t>紙入札方式への移行の承諾をお願いします。</w:t>
      </w:r>
    </w:p>
    <w:p w14:paraId="4F0480EC" w14:textId="77777777" w:rsidR="003C44B9" w:rsidRPr="00AB215E" w:rsidRDefault="003C44B9" w:rsidP="003C44B9">
      <w:pPr>
        <w:ind w:firstLineChars="100" w:firstLine="210"/>
        <w:rPr>
          <w:rFonts w:ascii="ＭＳ ゴシック"/>
          <w:szCs w:val="20"/>
        </w:rPr>
      </w:pPr>
    </w:p>
    <w:p w14:paraId="7AD2C7FB" w14:textId="77777777" w:rsidR="003C44B9" w:rsidRPr="00AB215E" w:rsidRDefault="003C44B9" w:rsidP="003C44B9">
      <w:pPr>
        <w:jc w:val="right"/>
        <w:rPr>
          <w:rFonts w:ascii="ＭＳ ゴシック"/>
          <w:sz w:val="24"/>
          <w:szCs w:val="20"/>
        </w:rPr>
      </w:pPr>
      <w:r>
        <w:rPr>
          <w:rFonts w:ascii="ＭＳ ゴシック" w:hint="eastAsia"/>
          <w:sz w:val="24"/>
          <w:szCs w:val="20"/>
        </w:rPr>
        <w:t>令和</w:t>
      </w:r>
      <w:r w:rsidRPr="00AB215E">
        <w:rPr>
          <w:rFonts w:ascii="ＭＳ ゴシック" w:hint="eastAsia"/>
          <w:sz w:val="24"/>
          <w:szCs w:val="20"/>
        </w:rPr>
        <w:t xml:space="preserve">　　年　　月　　日</w:t>
      </w:r>
    </w:p>
    <w:p w14:paraId="034ED7C1" w14:textId="77777777" w:rsidR="003C44B9" w:rsidRPr="00AB215E" w:rsidRDefault="003C44B9" w:rsidP="003C44B9">
      <w:pPr>
        <w:ind w:leftChars="2200" w:left="4620"/>
        <w:rPr>
          <w:rFonts w:ascii="ＭＳ ゴシック"/>
          <w:szCs w:val="20"/>
        </w:rPr>
      </w:pPr>
      <w:r w:rsidRPr="00AB215E">
        <w:rPr>
          <w:rFonts w:ascii="ＭＳ ゴシック" w:hint="eastAsia"/>
          <w:szCs w:val="20"/>
        </w:rPr>
        <w:t>（申請者）</w:t>
      </w:r>
    </w:p>
    <w:p w14:paraId="02B7CC6D" w14:textId="77777777" w:rsidR="003C44B9" w:rsidRPr="00AB215E" w:rsidRDefault="003C44B9" w:rsidP="003C44B9">
      <w:pPr>
        <w:ind w:leftChars="2200" w:left="4620"/>
        <w:rPr>
          <w:rFonts w:ascii="ＭＳ ゴシック"/>
          <w:szCs w:val="20"/>
        </w:rPr>
      </w:pPr>
      <w:r w:rsidRPr="00AB215E">
        <w:rPr>
          <w:rFonts w:ascii="ＭＳ ゴシック" w:hint="eastAsia"/>
          <w:szCs w:val="20"/>
        </w:rPr>
        <w:t>業者番号</w:t>
      </w:r>
    </w:p>
    <w:p w14:paraId="602A25C0" w14:textId="77777777" w:rsidR="003C44B9" w:rsidRPr="00AB215E" w:rsidRDefault="003C44B9" w:rsidP="003C44B9">
      <w:pPr>
        <w:ind w:leftChars="2200" w:left="4620"/>
        <w:rPr>
          <w:rFonts w:ascii="ＭＳ ゴシック"/>
          <w:szCs w:val="20"/>
        </w:rPr>
      </w:pPr>
      <w:r w:rsidRPr="00AB215E">
        <w:rPr>
          <w:rFonts w:ascii="ＭＳ ゴシック" w:hint="eastAsia"/>
          <w:szCs w:val="20"/>
        </w:rPr>
        <w:t>住　　　所</w:t>
      </w:r>
    </w:p>
    <w:p w14:paraId="4BF71168" w14:textId="77777777" w:rsidR="003C44B9" w:rsidRPr="00AB215E" w:rsidRDefault="003C44B9" w:rsidP="003C44B9">
      <w:pPr>
        <w:ind w:leftChars="2200" w:left="4620"/>
        <w:rPr>
          <w:rFonts w:ascii="ＭＳ ゴシック"/>
          <w:szCs w:val="20"/>
        </w:rPr>
      </w:pPr>
      <w:r w:rsidRPr="003C44B9">
        <w:rPr>
          <w:rFonts w:ascii="ＭＳ ゴシック" w:hint="eastAsia"/>
          <w:spacing w:val="35"/>
          <w:kern w:val="0"/>
          <w:szCs w:val="20"/>
          <w:fitText w:val="1050" w:id="-693942272"/>
        </w:rPr>
        <w:t>企業名</w:t>
      </w:r>
      <w:r w:rsidRPr="003C44B9">
        <w:rPr>
          <w:rFonts w:ascii="ＭＳ ゴシック" w:hint="eastAsia"/>
          <w:kern w:val="0"/>
          <w:szCs w:val="20"/>
          <w:fitText w:val="1050" w:id="-693942272"/>
        </w:rPr>
        <w:t>称</w:t>
      </w:r>
    </w:p>
    <w:p w14:paraId="6063B319" w14:textId="77777777" w:rsidR="003C44B9" w:rsidRPr="00AB215E" w:rsidRDefault="003C44B9" w:rsidP="003C44B9">
      <w:pPr>
        <w:ind w:leftChars="2200" w:left="4620"/>
        <w:rPr>
          <w:rFonts w:ascii="ＭＳ ゴシック"/>
          <w:kern w:val="0"/>
          <w:szCs w:val="20"/>
        </w:rPr>
      </w:pPr>
      <w:r w:rsidRPr="003C44B9">
        <w:rPr>
          <w:rFonts w:ascii="ＭＳ ゴシック" w:hint="eastAsia"/>
          <w:spacing w:val="35"/>
          <w:kern w:val="0"/>
          <w:szCs w:val="20"/>
          <w:fitText w:val="1050" w:id="-693942271"/>
        </w:rPr>
        <w:t>代表者</w:t>
      </w:r>
      <w:r w:rsidRPr="003C44B9">
        <w:rPr>
          <w:rFonts w:ascii="ＭＳ ゴシック" w:hint="eastAsia"/>
          <w:kern w:val="0"/>
          <w:szCs w:val="20"/>
          <w:fitText w:val="1050" w:id="-693942271"/>
        </w:rPr>
        <w:t>名</w:t>
      </w:r>
    </w:p>
    <w:p w14:paraId="6BDAAAA2" w14:textId="77777777" w:rsidR="003C44B9" w:rsidRPr="00AB215E" w:rsidRDefault="003C44B9" w:rsidP="003C44B9">
      <w:pPr>
        <w:rPr>
          <w:rFonts w:ascii="ＭＳ ゴシック"/>
          <w:szCs w:val="20"/>
        </w:rPr>
      </w:pPr>
    </w:p>
    <w:p w14:paraId="3ED0FFEA" w14:textId="77777777" w:rsidR="003C44B9" w:rsidRPr="00AB215E" w:rsidRDefault="003C44B9" w:rsidP="003C44B9">
      <w:pPr>
        <w:rPr>
          <w:rFonts w:ascii="ＭＳ ゴシック"/>
          <w:sz w:val="24"/>
          <w:szCs w:val="20"/>
        </w:rPr>
      </w:pPr>
      <w:r>
        <w:rPr>
          <w:rFonts w:ascii="ＭＳ ゴシック" w:hint="eastAsia"/>
        </w:rPr>
        <w:t>茨城県鹿行農林事務所長</w:t>
      </w:r>
      <w:r w:rsidRPr="00AB215E">
        <w:rPr>
          <w:rFonts w:ascii="ＭＳ ゴシック" w:hint="eastAsia"/>
          <w:sz w:val="24"/>
          <w:szCs w:val="20"/>
        </w:rPr>
        <w:t xml:space="preserve">　殿</w:t>
      </w:r>
    </w:p>
    <w:p w14:paraId="72F67F9C" w14:textId="77777777" w:rsidR="003C44B9" w:rsidRPr="00AB215E" w:rsidRDefault="003C44B9" w:rsidP="003C44B9">
      <w:pPr>
        <w:rPr>
          <w:rFonts w:ascii="ＭＳ ゴシック"/>
          <w:szCs w:val="20"/>
        </w:rPr>
      </w:pPr>
    </w:p>
    <w:tbl>
      <w:tblPr>
        <w:tblW w:w="0" w:type="auto"/>
        <w:tblInd w:w="76" w:type="dxa"/>
        <w:tblBorders>
          <w:top w:val="single" w:sz="4" w:space="0" w:color="auto"/>
        </w:tblBorders>
        <w:tblCellMar>
          <w:left w:w="99" w:type="dxa"/>
          <w:right w:w="99" w:type="dxa"/>
        </w:tblCellMar>
        <w:tblLook w:val="0000" w:firstRow="0" w:lastRow="0" w:firstColumn="0" w:lastColumn="0" w:noHBand="0" w:noVBand="0"/>
      </w:tblPr>
      <w:tblGrid>
        <w:gridCol w:w="8994"/>
      </w:tblGrid>
      <w:tr w:rsidR="003C44B9" w:rsidRPr="00AB215E" w14:paraId="59C78A07" w14:textId="77777777" w:rsidTr="00DF3D3D">
        <w:trPr>
          <w:trHeight w:val="100"/>
        </w:trPr>
        <w:tc>
          <w:tcPr>
            <w:tcW w:w="9090" w:type="dxa"/>
          </w:tcPr>
          <w:p w14:paraId="758A6813" w14:textId="77777777" w:rsidR="003C44B9" w:rsidRPr="00AB215E" w:rsidRDefault="003C44B9" w:rsidP="00DF3D3D">
            <w:pPr>
              <w:rPr>
                <w:rFonts w:ascii="ＭＳ ゴシック"/>
                <w:kern w:val="0"/>
                <w:szCs w:val="20"/>
              </w:rPr>
            </w:pPr>
          </w:p>
        </w:tc>
      </w:tr>
    </w:tbl>
    <w:p w14:paraId="57070263" w14:textId="77777777" w:rsidR="003C44B9" w:rsidRPr="00AB215E" w:rsidRDefault="003C44B9" w:rsidP="003C44B9">
      <w:pPr>
        <w:rPr>
          <w:rFonts w:ascii="ＭＳ ゴシック"/>
          <w:kern w:val="0"/>
          <w:szCs w:val="20"/>
        </w:rPr>
      </w:pPr>
    </w:p>
    <w:p w14:paraId="42F3739F" w14:textId="77777777" w:rsidR="003C44B9" w:rsidRPr="00AB215E" w:rsidRDefault="003C44B9" w:rsidP="003C44B9">
      <w:pPr>
        <w:rPr>
          <w:rFonts w:ascii="ＭＳ ゴシック"/>
          <w:szCs w:val="20"/>
        </w:rPr>
      </w:pPr>
      <w:r w:rsidRPr="00AB215E">
        <w:rPr>
          <w:rFonts w:ascii="ＭＳ ゴシック" w:hint="eastAsia"/>
          <w:szCs w:val="20"/>
        </w:rPr>
        <w:t>上記について承諾します。</w:t>
      </w:r>
    </w:p>
    <w:p w14:paraId="10A76492" w14:textId="77777777" w:rsidR="003C44B9" w:rsidRPr="00AB215E" w:rsidRDefault="003C44B9" w:rsidP="003C44B9">
      <w:pPr>
        <w:rPr>
          <w:rFonts w:ascii="ＭＳ ゴシック"/>
          <w:szCs w:val="20"/>
        </w:rPr>
      </w:pPr>
    </w:p>
    <w:p w14:paraId="00C9E54C" w14:textId="77777777" w:rsidR="003C44B9" w:rsidRPr="00AB215E" w:rsidRDefault="003C44B9" w:rsidP="003C44B9">
      <w:pPr>
        <w:rPr>
          <w:rFonts w:ascii="ＭＳ ゴシック"/>
          <w:szCs w:val="20"/>
        </w:rPr>
      </w:pPr>
      <w:r w:rsidRPr="00AB215E">
        <w:rPr>
          <w:rFonts w:ascii="ＭＳ ゴシック" w:hint="eastAsia"/>
          <w:szCs w:val="20"/>
        </w:rPr>
        <w:t xml:space="preserve">　　　</w:t>
      </w:r>
      <w:r>
        <w:rPr>
          <w:rFonts w:ascii="ＭＳ ゴシック" w:hint="eastAsia"/>
          <w:szCs w:val="20"/>
        </w:rPr>
        <w:t>令和</w:t>
      </w:r>
      <w:r w:rsidRPr="00AB215E">
        <w:rPr>
          <w:rFonts w:ascii="ＭＳ ゴシック" w:hint="eastAsia"/>
          <w:szCs w:val="20"/>
        </w:rPr>
        <w:t xml:space="preserve">　　　年　　月　　日</w:t>
      </w:r>
    </w:p>
    <w:p w14:paraId="5C6E472F" w14:textId="77777777" w:rsidR="003C44B9" w:rsidRPr="00AB215E" w:rsidRDefault="003C44B9" w:rsidP="003C44B9">
      <w:pPr>
        <w:rPr>
          <w:rFonts w:ascii="ＭＳ ゴシック"/>
          <w:szCs w:val="20"/>
        </w:rPr>
      </w:pPr>
    </w:p>
    <w:p w14:paraId="0DADC738" w14:textId="77777777" w:rsidR="003C44B9" w:rsidRPr="00AB215E" w:rsidRDefault="003C44B9" w:rsidP="003C44B9">
      <w:pPr>
        <w:rPr>
          <w:rFonts w:ascii="ＭＳ ゴシック"/>
          <w:szCs w:val="20"/>
        </w:rPr>
      </w:pPr>
    </w:p>
    <w:p w14:paraId="5EC078EC" w14:textId="77777777" w:rsidR="003C44B9" w:rsidRPr="00AB215E" w:rsidRDefault="003C44B9" w:rsidP="003C44B9">
      <w:pPr>
        <w:rPr>
          <w:rFonts w:ascii="ＭＳ ゴシック"/>
          <w:szCs w:val="20"/>
          <w:u w:val="single"/>
        </w:rPr>
      </w:pPr>
      <w:r w:rsidRPr="00AB215E">
        <w:rPr>
          <w:rFonts w:ascii="ＭＳ ゴシック" w:hint="eastAsia"/>
          <w:szCs w:val="20"/>
          <w:u w:val="single"/>
        </w:rPr>
        <w:t xml:space="preserve">　　　　　　　　　　　　　殿</w:t>
      </w:r>
    </w:p>
    <w:p w14:paraId="18EBDDD0" w14:textId="77777777" w:rsidR="003C44B9" w:rsidRDefault="003C44B9" w:rsidP="003C44B9">
      <w:pPr>
        <w:rPr>
          <w:rFonts w:ascii="ＭＳ ゴシック"/>
          <w:szCs w:val="20"/>
          <w:u w:val="single"/>
        </w:rPr>
      </w:pPr>
    </w:p>
    <w:p w14:paraId="2BA93381" w14:textId="77777777" w:rsidR="003C44B9" w:rsidRPr="00AB215E" w:rsidRDefault="003C44B9" w:rsidP="003C44B9">
      <w:pPr>
        <w:rPr>
          <w:rFonts w:ascii="ＭＳ ゴシック"/>
          <w:szCs w:val="20"/>
          <w:u w:val="single"/>
        </w:rPr>
      </w:pPr>
    </w:p>
    <w:p w14:paraId="1529A585" w14:textId="77777777" w:rsidR="003C44B9" w:rsidRPr="00AB215E" w:rsidRDefault="003C44B9" w:rsidP="003C44B9">
      <w:pPr>
        <w:autoSpaceDE w:val="0"/>
        <w:autoSpaceDN w:val="0"/>
        <w:adjustRightInd w:val="0"/>
        <w:spacing w:line="240" w:lineRule="atLeast"/>
        <w:ind w:firstLineChars="2100" w:firstLine="4410"/>
        <w:rPr>
          <w:rFonts w:ascii="ＭＳ ゴシック" w:hAnsi="ＭＳ ゴシック" w:cs="ＭＳゴシック"/>
          <w:kern w:val="0"/>
        </w:rPr>
      </w:pPr>
      <w:r>
        <w:rPr>
          <w:rFonts w:ascii="ＭＳ ゴシック" w:hint="eastAsia"/>
        </w:rPr>
        <w:t>茨城県鹿行農林事務所長</w:t>
      </w:r>
    </w:p>
    <w:p w14:paraId="79BFA7FE" w14:textId="77777777" w:rsidR="003C44B9" w:rsidRPr="00AB215E" w:rsidRDefault="003C44B9" w:rsidP="003C44B9">
      <w:pPr>
        <w:ind w:left="-210"/>
        <w:rPr>
          <w:rFonts w:ascii="ＭＳ 明朝" w:eastAsia="ＭＳ 明朝" w:hAnsi="ＭＳ 明朝"/>
          <w:sz w:val="20"/>
        </w:rPr>
      </w:pPr>
      <w:r>
        <w:rPr>
          <w:rFonts w:ascii="ＭＳ 明朝" w:eastAsia="ＭＳ 明朝" w:hAnsi="ＭＳ 明朝" w:hint="eastAsia"/>
          <w:sz w:val="20"/>
        </w:rPr>
        <w:t xml:space="preserve">　</w:t>
      </w:r>
    </w:p>
    <w:p w14:paraId="489CC2D2" w14:textId="77777777" w:rsidR="003C44B9" w:rsidRPr="001A2FE0" w:rsidRDefault="003C44B9" w:rsidP="003C44B9">
      <w:pPr>
        <w:ind w:left="-210"/>
        <w:rPr>
          <w:rFonts w:ascii="ＭＳ 明朝" w:eastAsia="ＭＳ 明朝" w:hAnsi="ＭＳ 明朝"/>
          <w:b/>
        </w:rPr>
      </w:pPr>
      <w:r>
        <w:rPr>
          <w:rFonts w:ascii="ＭＳ 明朝" w:eastAsia="ＭＳ 明朝" w:hAnsi="ＭＳ 明朝"/>
          <w:sz w:val="20"/>
        </w:rPr>
        <w:br w:type="page"/>
      </w:r>
      <w:r w:rsidRPr="001A2FE0">
        <w:rPr>
          <w:rFonts w:ascii="ＭＳ 明朝" w:eastAsia="ＭＳ 明朝" w:hAnsi="ＭＳ 明朝" w:hint="eastAsia"/>
          <w:b/>
        </w:rPr>
        <w:lastRenderedPageBreak/>
        <w:t>（参考）　「茨城県農林水産部農地局建設工事等電子入札実施要領」より</w:t>
      </w:r>
      <w:bookmarkEnd w:id="1"/>
    </w:p>
    <w:p w14:paraId="40EABC65" w14:textId="77777777" w:rsidR="003C44B9" w:rsidRDefault="003C44B9" w:rsidP="001A2FE0">
      <w:pPr>
        <w:spacing w:before="240"/>
        <w:ind w:leftChars="-100" w:left="-210"/>
        <w:rPr>
          <w:kern w:val="0"/>
          <w:u w:val="single"/>
        </w:rPr>
      </w:pPr>
      <w:r w:rsidRPr="001A2FE0">
        <w:rPr>
          <w:rFonts w:hint="eastAsia"/>
          <w:kern w:val="0"/>
          <w:u w:val="single"/>
        </w:rPr>
        <w:t>別記３－１　郵送による書面の提出方法について</w:t>
      </w:r>
    </w:p>
    <w:p w14:paraId="084A3AD3" w14:textId="77777777" w:rsidR="003C44B9" w:rsidRPr="001A2FE0" w:rsidRDefault="003C44B9" w:rsidP="001A2FE0">
      <w:pPr>
        <w:spacing w:before="240"/>
        <w:rPr>
          <w:kern w:val="0"/>
          <w:sz w:val="20"/>
        </w:rPr>
      </w:pPr>
      <w:r w:rsidRPr="001A2FE0">
        <w:rPr>
          <w:rFonts w:hint="eastAsia"/>
          <w:kern w:val="0"/>
          <w:sz w:val="20"/>
        </w:rPr>
        <w:t>＜競争参加資格確認資料＞</w:t>
      </w:r>
    </w:p>
    <w:p w14:paraId="22BF52BF" w14:textId="77777777" w:rsidR="003C44B9" w:rsidRPr="001A2FE0" w:rsidRDefault="003C44B9" w:rsidP="003C44B9">
      <w:pPr>
        <w:ind w:firstLineChars="100" w:firstLine="200"/>
        <w:rPr>
          <w:kern w:val="0"/>
          <w:sz w:val="20"/>
        </w:rPr>
      </w:pPr>
      <w:r w:rsidRPr="001A2FE0">
        <w:rPr>
          <w:rFonts w:hint="eastAsia"/>
          <w:kern w:val="0"/>
          <w:sz w:val="20"/>
        </w:rPr>
        <w:t>紙入札（郵送）により競争参加資格確認資料を提出する場合の封筒（任意）は、次のとおりとする。</w:t>
      </w:r>
    </w:p>
    <w:p w14:paraId="20D635AA" w14:textId="77777777" w:rsidR="003C44B9" w:rsidRPr="001A2FE0" w:rsidRDefault="003C44B9" w:rsidP="003C44B9">
      <w:pPr>
        <w:ind w:leftChars="200" w:left="620" w:hangingChars="100" w:hanging="200"/>
        <w:rPr>
          <w:kern w:val="0"/>
          <w:sz w:val="20"/>
        </w:rPr>
      </w:pPr>
      <w:r w:rsidRPr="001A2FE0">
        <w:rPr>
          <w:rFonts w:hint="eastAsia"/>
          <w:kern w:val="0"/>
          <w:sz w:val="20"/>
        </w:rPr>
        <w:t>・表に確認資料送付先郵便番号、住所及び入札執行課（所）名、申請に係る工事番号及び工事名、申請者の住所及び商号又は称、担当者氏名及び連絡先を表記し、併せて「競争参加資格確認資料在中及び締切日」を朱書きする。</w:t>
      </w:r>
    </w:p>
    <w:p w14:paraId="54D59126" w14:textId="77777777" w:rsidR="003C44B9" w:rsidRPr="00D6603A" w:rsidRDefault="003C44B9" w:rsidP="003C44B9">
      <w:pPr>
        <w:rPr>
          <w:kern w:val="0"/>
        </w:rPr>
      </w:pPr>
      <w:r>
        <w:rPr>
          <w:noProof/>
        </w:rPr>
        <mc:AlternateContent>
          <mc:Choice Requires="wps">
            <w:drawing>
              <wp:anchor distT="0" distB="0" distL="114300" distR="114300" simplePos="0" relativeHeight="251700224" behindDoc="0" locked="0" layoutInCell="1" allowOverlap="1" wp14:anchorId="3CB7D6D2" wp14:editId="73B91538">
                <wp:simplePos x="0" y="0"/>
                <wp:positionH relativeFrom="column">
                  <wp:posOffset>866775</wp:posOffset>
                </wp:positionH>
                <wp:positionV relativeFrom="paragraph">
                  <wp:posOffset>114300</wp:posOffset>
                </wp:positionV>
                <wp:extent cx="600075" cy="342900"/>
                <wp:effectExtent l="0" t="0" r="28575" b="19050"/>
                <wp:wrapNone/>
                <wp:docPr id="31" name="正方形/長方形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EF604" id="正方形/長方形 31" o:spid="_x0000_s1026" style="position:absolute;left:0;text-align:left;margin-left:68.25pt;margin-top:9pt;width:47.25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">
                <v:textbox inset="5.85pt,.7pt,5.85pt,.7pt"/>
              </v:rect>
            </w:pict>
          </mc:Fallback>
        </mc:AlternateContent>
      </w:r>
      <w:r>
        <w:rPr>
          <w:noProof/>
        </w:rPr>
        <mc:AlternateContent>
          <mc:Choice Requires="wps">
            <w:drawing>
              <wp:anchor distT="0" distB="0" distL="114300" distR="114300" simplePos="0" relativeHeight="251699200" behindDoc="0" locked="0" layoutInCell="1" allowOverlap="1" wp14:anchorId="1E700ADE" wp14:editId="4B5DB480">
                <wp:simplePos x="0" y="0"/>
                <wp:positionH relativeFrom="column">
                  <wp:posOffset>733425</wp:posOffset>
                </wp:positionH>
                <wp:positionV relativeFrom="paragraph">
                  <wp:posOffset>0</wp:posOffset>
                </wp:positionV>
                <wp:extent cx="4333875" cy="1828800"/>
                <wp:effectExtent l="0" t="0" r="28575" b="19050"/>
                <wp:wrapNone/>
                <wp:docPr id="30" name="メモ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1828800"/>
                        </a:xfrm>
                        <a:prstGeom prst="foldedCorner">
                          <a:avLst>
                            <a:gd name="adj" fmla="val 12500"/>
                          </a:avLst>
                        </a:prstGeom>
                        <a:solidFill>
                          <a:srgbClr val="FFFFFF"/>
                        </a:solidFill>
                        <a:ln w="9525">
                          <a:solidFill>
                            <a:srgbClr val="000000"/>
                          </a:solidFill>
                          <a:round/>
                          <a:headEnd/>
                          <a:tailEnd/>
                        </a:ln>
                      </wps:spPr>
                      <wps:txbx>
                        <w:txbxContent>
                          <w:p w14:paraId="1DC61888"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郵便番号　</w:t>
                            </w:r>
                            <w:r>
                              <w:t xml:space="preserve">　　　</w:t>
                            </w:r>
                            <w:r w:rsidRPr="00A465A2">
                              <w:rPr>
                                <w:rFonts w:asciiTheme="majorEastAsia" w:eastAsiaTheme="majorEastAsia" w:hAnsiTheme="majorEastAsia" w:hint="eastAsia"/>
                                <w:b/>
                                <w:color w:val="0000FF"/>
                              </w:rPr>
                              <w:t>〒</w:t>
                            </w:r>
                            <w:r w:rsidRPr="00A465A2">
                              <w:rPr>
                                <w:rFonts w:asciiTheme="majorEastAsia" w:eastAsiaTheme="majorEastAsia" w:hAnsiTheme="majorEastAsia"/>
                                <w:b/>
                                <w:color w:val="0000FF"/>
                              </w:rPr>
                              <w:t>３１１－１５９３</w:t>
                            </w:r>
                          </w:p>
                          <w:p w14:paraId="53A7ED53"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資料送付先住所　</w:t>
                            </w:r>
                            <w:r w:rsidRPr="00A465A2">
                              <w:rPr>
                                <w:rFonts w:asciiTheme="majorEastAsia" w:eastAsiaTheme="majorEastAsia" w:hAnsiTheme="majorEastAsia" w:hint="eastAsia"/>
                                <w:b/>
                                <w:color w:val="0000FF"/>
                              </w:rPr>
                              <w:t>茨城県 鉾田市 鉾田</w:t>
                            </w:r>
                            <w:r w:rsidRPr="00A465A2">
                              <w:rPr>
                                <w:rFonts w:asciiTheme="majorEastAsia" w:eastAsiaTheme="majorEastAsia" w:hAnsiTheme="majorEastAsia"/>
                                <w:b/>
                                <w:color w:val="0000FF"/>
                              </w:rPr>
                              <w:t>１３６７－３</w:t>
                            </w:r>
                          </w:p>
                          <w:p w14:paraId="6C4873C6"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課（所）名　　　</w:t>
                            </w:r>
                            <w:r w:rsidRPr="00A465A2">
                              <w:rPr>
                                <w:rFonts w:asciiTheme="majorEastAsia" w:eastAsiaTheme="majorEastAsia" w:hAnsiTheme="majorEastAsia" w:hint="eastAsia"/>
                                <w:b/>
                                <w:color w:val="0000FF"/>
                              </w:rPr>
                              <w:t xml:space="preserve">茨城県鹿行農林事務所　</w:t>
                            </w:r>
                            <w:r w:rsidRPr="00A465A2">
                              <w:rPr>
                                <w:rFonts w:asciiTheme="majorEastAsia" w:eastAsiaTheme="majorEastAsia" w:hAnsiTheme="majorEastAsia"/>
                                <w:b/>
                                <w:color w:val="0000FF"/>
                              </w:rPr>
                              <w:t>総務課</w:t>
                            </w:r>
                          </w:p>
                          <w:p w14:paraId="328E5EFA" w14:textId="77777777" w:rsidR="00885248" w:rsidRDefault="00885248" w:rsidP="003C44B9">
                            <w:pPr>
                              <w:spacing w:line="240" w:lineRule="exact"/>
                            </w:pPr>
                          </w:p>
                          <w:p w14:paraId="1ADE73F7" w14:textId="77777777" w:rsidR="00885248" w:rsidRPr="00726830" w:rsidRDefault="00885248" w:rsidP="003C44B9">
                            <w:pPr>
                              <w:spacing w:line="240" w:lineRule="exact"/>
                              <w:ind w:leftChars="100" w:left="210"/>
                              <w:rPr>
                                <w:b/>
                                <w:color w:val="FF0000"/>
                              </w:rPr>
                            </w:pPr>
                            <w:r w:rsidRPr="00726830">
                              <w:rPr>
                                <w:rFonts w:hint="eastAsia"/>
                                <w:b/>
                                <w:color w:val="FF0000"/>
                              </w:rPr>
                              <w:t>競争参加資格確認資料在中（締切日　　年　月　日）←　朱書き</w:t>
                            </w:r>
                          </w:p>
                          <w:p w14:paraId="631387B8" w14:textId="77777777" w:rsidR="00885248" w:rsidRDefault="00885248" w:rsidP="003C44B9">
                            <w:pPr>
                              <w:spacing w:line="240" w:lineRule="exact"/>
                              <w:ind w:leftChars="100" w:left="210"/>
                            </w:pPr>
                            <w:r>
                              <w:rPr>
                                <w:rFonts w:hint="eastAsia"/>
                              </w:rPr>
                              <w:t>工事番号　　　　第　　　　　号</w:t>
                            </w:r>
                          </w:p>
                          <w:p w14:paraId="7F4A987F" w14:textId="77777777" w:rsidR="00885248" w:rsidRDefault="00885248" w:rsidP="003C44B9">
                            <w:pPr>
                              <w:spacing w:line="240" w:lineRule="exact"/>
                              <w:ind w:leftChars="100" w:left="210"/>
                            </w:pPr>
                            <w:r>
                              <w:rPr>
                                <w:rFonts w:hint="eastAsia"/>
                              </w:rPr>
                              <w:t>工事名　　　　　　　　　　　　　　　　　　　　工事</w:t>
                            </w:r>
                          </w:p>
                          <w:p w14:paraId="6BC94D99" w14:textId="77777777" w:rsidR="00885248" w:rsidRDefault="00885248" w:rsidP="003C44B9">
                            <w:pPr>
                              <w:spacing w:line="240" w:lineRule="exact"/>
                            </w:pPr>
                          </w:p>
                          <w:p w14:paraId="24B2E463" w14:textId="77777777" w:rsidR="00885248" w:rsidRDefault="00885248" w:rsidP="003C44B9">
                            <w:pPr>
                              <w:spacing w:line="240" w:lineRule="exact"/>
                              <w:ind w:leftChars="1000" w:left="2100"/>
                            </w:pPr>
                            <w:r>
                              <w:rPr>
                                <w:rFonts w:hint="eastAsia"/>
                              </w:rPr>
                              <w:t xml:space="preserve">申請者の住所　</w:t>
                            </w:r>
                            <w:r>
                              <w:t xml:space="preserve">　　　　</w:t>
                            </w:r>
                            <w:r>
                              <w:rPr>
                                <w:rFonts w:hint="eastAsia"/>
                              </w:rPr>
                              <w:t>商号又は名称</w:t>
                            </w:r>
                          </w:p>
                          <w:p w14:paraId="7DF082E7" w14:textId="77777777" w:rsidR="00885248" w:rsidRPr="00726830" w:rsidRDefault="00885248" w:rsidP="003C44B9">
                            <w:pPr>
                              <w:spacing w:line="240" w:lineRule="exact"/>
                              <w:ind w:leftChars="1000" w:left="2100"/>
                            </w:pPr>
                            <w:r w:rsidRPr="00726830">
                              <w:rPr>
                                <w:rFonts w:hint="eastAsia"/>
                              </w:rPr>
                              <w:t>担当者</w:t>
                            </w:r>
                            <w:r w:rsidRPr="00726830">
                              <w:t xml:space="preserve">氏名　　　　　　</w:t>
                            </w:r>
                            <w:r w:rsidRPr="00726830">
                              <w:rPr>
                                <w:rFonts w:hint="eastAsia"/>
                              </w:rPr>
                              <w:t>連絡先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00AD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30" o:spid="_x0000_s1029" type="#_x0000_t65" style="position:absolute;left:0;text-align:left;margin-left:57.75pt;margin-top:0;width:341.25pt;height:2in;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">
                <v:textbox inset="5.85pt,.7pt,5.85pt,.7pt">
                  <w:txbxContent>
                    <w:p w14:paraId="1DC61888"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郵便番号　</w:t>
                      </w:r>
                      <w:r>
                        <w:t xml:space="preserve">　　　</w:t>
                      </w:r>
                      <w:r w:rsidRPr="00A465A2">
                        <w:rPr>
                          <w:rFonts w:asciiTheme="majorEastAsia" w:eastAsiaTheme="majorEastAsia" w:hAnsiTheme="majorEastAsia" w:hint="eastAsia"/>
                          <w:b/>
                          <w:color w:val="0000FF"/>
                        </w:rPr>
                        <w:t>〒</w:t>
                      </w:r>
                      <w:r w:rsidRPr="00A465A2">
                        <w:rPr>
                          <w:rFonts w:asciiTheme="majorEastAsia" w:eastAsiaTheme="majorEastAsia" w:hAnsiTheme="majorEastAsia"/>
                          <w:b/>
                          <w:color w:val="0000FF"/>
                        </w:rPr>
                        <w:t>３１１－１５９３</w:t>
                      </w:r>
                    </w:p>
                    <w:p w14:paraId="53A7ED53"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資料送付先住所　</w:t>
                      </w:r>
                      <w:r w:rsidRPr="00A465A2">
                        <w:rPr>
                          <w:rFonts w:asciiTheme="majorEastAsia" w:eastAsiaTheme="majorEastAsia" w:hAnsiTheme="majorEastAsia" w:hint="eastAsia"/>
                          <w:b/>
                          <w:color w:val="0000FF"/>
                        </w:rPr>
                        <w:t>茨城県 鉾田市 鉾田</w:t>
                      </w:r>
                      <w:r w:rsidRPr="00A465A2">
                        <w:rPr>
                          <w:rFonts w:asciiTheme="majorEastAsia" w:eastAsiaTheme="majorEastAsia" w:hAnsiTheme="majorEastAsia"/>
                          <w:b/>
                          <w:color w:val="0000FF"/>
                        </w:rPr>
                        <w:t>１３６７－３</w:t>
                      </w:r>
                    </w:p>
                    <w:p w14:paraId="6C4873C6"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課（所）名　　　</w:t>
                      </w:r>
                      <w:r w:rsidRPr="00A465A2">
                        <w:rPr>
                          <w:rFonts w:asciiTheme="majorEastAsia" w:eastAsiaTheme="majorEastAsia" w:hAnsiTheme="majorEastAsia" w:hint="eastAsia"/>
                          <w:b/>
                          <w:color w:val="0000FF"/>
                        </w:rPr>
                        <w:t xml:space="preserve">茨城県鹿行農林事務所　</w:t>
                      </w:r>
                      <w:r w:rsidRPr="00A465A2">
                        <w:rPr>
                          <w:rFonts w:asciiTheme="majorEastAsia" w:eastAsiaTheme="majorEastAsia" w:hAnsiTheme="majorEastAsia"/>
                          <w:b/>
                          <w:color w:val="0000FF"/>
                        </w:rPr>
                        <w:t>総務課</w:t>
                      </w:r>
                    </w:p>
                    <w:p w14:paraId="328E5EFA" w14:textId="77777777" w:rsidR="00885248" w:rsidRDefault="00885248" w:rsidP="003C44B9">
                      <w:pPr>
                        <w:spacing w:line="240" w:lineRule="exact"/>
                      </w:pPr>
                    </w:p>
                    <w:p w14:paraId="1ADE73F7" w14:textId="77777777" w:rsidR="00885248" w:rsidRPr="00726830" w:rsidRDefault="00885248" w:rsidP="003C44B9">
                      <w:pPr>
                        <w:spacing w:line="240" w:lineRule="exact"/>
                        <w:ind w:leftChars="100" w:left="210"/>
                        <w:rPr>
                          <w:b/>
                          <w:color w:val="FF0000"/>
                        </w:rPr>
                      </w:pPr>
                      <w:r w:rsidRPr="00726830">
                        <w:rPr>
                          <w:rFonts w:hint="eastAsia"/>
                          <w:b/>
                          <w:color w:val="FF0000"/>
                        </w:rPr>
                        <w:t>競争参加資格確認資料在中（締切日　　年　月　日）←　朱書き</w:t>
                      </w:r>
                    </w:p>
                    <w:p w14:paraId="631387B8" w14:textId="77777777" w:rsidR="00885248" w:rsidRDefault="00885248" w:rsidP="003C44B9">
                      <w:pPr>
                        <w:spacing w:line="240" w:lineRule="exact"/>
                        <w:ind w:leftChars="100" w:left="210"/>
                      </w:pPr>
                      <w:r>
                        <w:rPr>
                          <w:rFonts w:hint="eastAsia"/>
                        </w:rPr>
                        <w:t>工事番号　　　　第　　　　　号</w:t>
                      </w:r>
                    </w:p>
                    <w:p w14:paraId="7F4A987F" w14:textId="77777777" w:rsidR="00885248" w:rsidRDefault="00885248" w:rsidP="003C44B9">
                      <w:pPr>
                        <w:spacing w:line="240" w:lineRule="exact"/>
                        <w:ind w:leftChars="100" w:left="210"/>
                      </w:pPr>
                      <w:r>
                        <w:rPr>
                          <w:rFonts w:hint="eastAsia"/>
                        </w:rPr>
                        <w:t>工事名　　　　　　　　　　　　　　　　　　　　工事</w:t>
                      </w:r>
                    </w:p>
                    <w:p w14:paraId="6BC94D99" w14:textId="77777777" w:rsidR="00885248" w:rsidRDefault="00885248" w:rsidP="003C44B9">
                      <w:pPr>
                        <w:spacing w:line="240" w:lineRule="exact"/>
                      </w:pPr>
                    </w:p>
                    <w:p w14:paraId="24B2E463" w14:textId="77777777" w:rsidR="00885248" w:rsidRDefault="00885248" w:rsidP="003C44B9">
                      <w:pPr>
                        <w:spacing w:line="240" w:lineRule="exact"/>
                        <w:ind w:leftChars="1000" w:left="2100"/>
                      </w:pPr>
                      <w:r>
                        <w:rPr>
                          <w:rFonts w:hint="eastAsia"/>
                        </w:rPr>
                        <w:t xml:space="preserve">申請者の住所　</w:t>
                      </w:r>
                      <w:r>
                        <w:t xml:space="preserve">　　　　</w:t>
                      </w:r>
                      <w:r>
                        <w:rPr>
                          <w:rFonts w:hint="eastAsia"/>
                        </w:rPr>
                        <w:t>商号又は名称</w:t>
                      </w:r>
                    </w:p>
                    <w:p w14:paraId="7DF082E7" w14:textId="77777777" w:rsidR="00885248" w:rsidRPr="00726830" w:rsidRDefault="00885248" w:rsidP="003C44B9">
                      <w:pPr>
                        <w:spacing w:line="240" w:lineRule="exact"/>
                        <w:ind w:leftChars="1000" w:left="2100"/>
                      </w:pPr>
                      <w:r w:rsidRPr="00726830">
                        <w:rPr>
                          <w:rFonts w:hint="eastAsia"/>
                        </w:rPr>
                        <w:t>担当者</w:t>
                      </w:r>
                      <w:r w:rsidRPr="00726830">
                        <w:t xml:space="preserve">氏名　　　　　　</w:t>
                      </w:r>
                      <w:r w:rsidRPr="00726830">
                        <w:rPr>
                          <w:rFonts w:hint="eastAsia"/>
                        </w:rPr>
                        <w:t>連絡先</w:t>
                      </w:r>
                    </w:p>
                  </w:txbxContent>
                </v:textbox>
              </v:shape>
            </w:pict>
          </mc:Fallback>
        </mc:AlternateContent>
      </w:r>
    </w:p>
    <w:p w14:paraId="202E4935" w14:textId="77777777" w:rsidR="003C44B9" w:rsidRPr="00D6603A" w:rsidRDefault="003C44B9" w:rsidP="003C44B9">
      <w:pPr>
        <w:rPr>
          <w:kern w:val="0"/>
        </w:rPr>
      </w:pPr>
    </w:p>
    <w:p w14:paraId="2ABB2709" w14:textId="77777777" w:rsidR="003C44B9" w:rsidRPr="00D6603A" w:rsidRDefault="003C44B9" w:rsidP="003C44B9">
      <w:pPr>
        <w:rPr>
          <w:kern w:val="0"/>
        </w:rPr>
      </w:pPr>
    </w:p>
    <w:p w14:paraId="68D54142" w14:textId="77777777" w:rsidR="003C44B9" w:rsidRPr="00D6603A" w:rsidRDefault="003C44B9" w:rsidP="003C44B9">
      <w:pPr>
        <w:rPr>
          <w:kern w:val="0"/>
        </w:rPr>
      </w:pPr>
    </w:p>
    <w:p w14:paraId="58357BA2" w14:textId="77777777" w:rsidR="003C44B9" w:rsidRPr="00D6603A" w:rsidRDefault="003C44B9" w:rsidP="003C44B9">
      <w:pPr>
        <w:rPr>
          <w:kern w:val="0"/>
        </w:rPr>
      </w:pPr>
    </w:p>
    <w:p w14:paraId="16D4DCF5" w14:textId="77777777" w:rsidR="003C44B9" w:rsidRPr="00D6603A" w:rsidRDefault="003C44B9" w:rsidP="003C44B9">
      <w:pPr>
        <w:rPr>
          <w:kern w:val="0"/>
        </w:rPr>
      </w:pPr>
    </w:p>
    <w:p w14:paraId="7F2D5414" w14:textId="77777777" w:rsidR="003C44B9" w:rsidRPr="00D6603A" w:rsidRDefault="003C44B9" w:rsidP="003C44B9">
      <w:pPr>
        <w:rPr>
          <w:kern w:val="0"/>
        </w:rPr>
      </w:pPr>
    </w:p>
    <w:p w14:paraId="08FF827F" w14:textId="77777777" w:rsidR="003C44B9" w:rsidRPr="00D6603A" w:rsidRDefault="003C44B9" w:rsidP="003C44B9">
      <w:pPr>
        <w:rPr>
          <w:kern w:val="0"/>
        </w:rPr>
      </w:pPr>
    </w:p>
    <w:p w14:paraId="4D3E0619" w14:textId="77777777" w:rsidR="003C44B9" w:rsidRPr="00D6603A" w:rsidRDefault="003C44B9" w:rsidP="001A2FE0">
      <w:pPr>
        <w:spacing w:before="240"/>
        <w:rPr>
          <w:kern w:val="0"/>
        </w:rPr>
      </w:pPr>
      <w:r w:rsidRPr="00D6603A">
        <w:rPr>
          <w:rFonts w:hint="eastAsia"/>
          <w:kern w:val="0"/>
        </w:rPr>
        <w:t>＜入札書＞</w:t>
      </w:r>
    </w:p>
    <w:p w14:paraId="5F7CBD41" w14:textId="77777777" w:rsidR="003C44B9" w:rsidRPr="001A2FE0" w:rsidRDefault="003C44B9" w:rsidP="003C44B9">
      <w:pPr>
        <w:ind w:firstLineChars="100" w:firstLine="200"/>
        <w:rPr>
          <w:kern w:val="0"/>
          <w:sz w:val="20"/>
        </w:rPr>
      </w:pPr>
      <w:r w:rsidRPr="001A2FE0">
        <w:rPr>
          <w:rFonts w:hint="eastAsia"/>
          <w:kern w:val="0"/>
          <w:sz w:val="20"/>
        </w:rPr>
        <w:t>紙入札（郵送）により入札書を提出する場合の封筒は、任意の二重封筒とし、次のとおりとする。</w:t>
      </w:r>
    </w:p>
    <w:p w14:paraId="4F754E17" w14:textId="77777777" w:rsidR="003C44B9" w:rsidRPr="001A2FE0" w:rsidRDefault="003C44B9" w:rsidP="003C44B9">
      <w:pPr>
        <w:ind w:leftChars="200" w:left="620" w:hangingChars="100" w:hanging="200"/>
        <w:rPr>
          <w:kern w:val="0"/>
          <w:sz w:val="20"/>
        </w:rPr>
      </w:pPr>
      <w:r w:rsidRPr="001A2FE0">
        <w:rPr>
          <w:rFonts w:hint="eastAsia"/>
          <w:kern w:val="0"/>
          <w:sz w:val="20"/>
        </w:rPr>
        <w:t>・中封筒は、入札書を入れて、封かんの上、「入札書在中」と朱書き表記し、開札日、入札に係る工事番号及び工事名、入札者の商号又は名称を表記するものとする。</w:t>
      </w:r>
    </w:p>
    <w:p w14:paraId="62419C46" w14:textId="77777777" w:rsidR="003C44B9" w:rsidRPr="001A2FE0" w:rsidRDefault="003C44B9" w:rsidP="003C44B9">
      <w:pPr>
        <w:ind w:leftChars="100" w:left="210"/>
        <w:rPr>
          <w:kern w:val="0"/>
          <w:sz w:val="20"/>
        </w:rPr>
      </w:pPr>
      <w:r w:rsidRPr="001A2FE0">
        <w:rPr>
          <w:rFonts w:hint="eastAsia"/>
          <w:kern w:val="0"/>
          <w:sz w:val="20"/>
        </w:rPr>
        <w:t>○　中封筒（入札書を入れる封筒）</w:t>
      </w:r>
    </w:p>
    <w:p w14:paraId="0A15140E" w14:textId="77777777" w:rsidR="003C44B9" w:rsidRPr="00D6603A" w:rsidRDefault="003C44B9" w:rsidP="003C44B9">
      <w:pPr>
        <w:rPr>
          <w:kern w:val="0"/>
        </w:rPr>
      </w:pPr>
      <w:r>
        <w:rPr>
          <w:noProof/>
        </w:rPr>
        <mc:AlternateContent>
          <mc:Choice Requires="wps">
            <w:drawing>
              <wp:anchor distT="0" distB="0" distL="114300" distR="114300" simplePos="0" relativeHeight="251694080" behindDoc="0" locked="0" layoutInCell="1" allowOverlap="1" wp14:anchorId="64E261C6" wp14:editId="5BCDC983">
                <wp:simplePos x="0" y="0"/>
                <wp:positionH relativeFrom="column">
                  <wp:posOffset>733425</wp:posOffset>
                </wp:positionH>
                <wp:positionV relativeFrom="paragraph">
                  <wp:posOffset>114300</wp:posOffset>
                </wp:positionV>
                <wp:extent cx="4333875" cy="914400"/>
                <wp:effectExtent l="0" t="0" r="28575" b="19050"/>
                <wp:wrapNone/>
                <wp:docPr id="29" name="メ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914400"/>
                        </a:xfrm>
                        <a:prstGeom prst="foldedCorner">
                          <a:avLst>
                            <a:gd name="adj" fmla="val 8542"/>
                          </a:avLst>
                        </a:prstGeom>
                        <a:solidFill>
                          <a:srgbClr val="FFFFFF"/>
                        </a:solidFill>
                        <a:ln w="9525">
                          <a:solidFill>
                            <a:srgbClr val="000000"/>
                          </a:solidFill>
                          <a:round/>
                          <a:headEnd/>
                          <a:tailEnd/>
                        </a:ln>
                      </wps:spPr>
                      <wps:txbx>
                        <w:txbxContent>
                          <w:p w14:paraId="7A602913" w14:textId="77777777" w:rsidR="00885248" w:rsidRPr="00726830" w:rsidRDefault="00885248" w:rsidP="003C44B9">
                            <w:pPr>
                              <w:spacing w:line="240" w:lineRule="exact"/>
                              <w:jc w:val="center"/>
                              <w:rPr>
                                <w:b/>
                                <w:color w:val="FF0000"/>
                              </w:rPr>
                            </w:pPr>
                            <w:r w:rsidRPr="00726830">
                              <w:rPr>
                                <w:rFonts w:hint="eastAsia"/>
                                <w:b/>
                                <w:color w:val="FF0000"/>
                              </w:rPr>
                              <w:t>入札書在中　←　朱書き</w:t>
                            </w:r>
                          </w:p>
                          <w:p w14:paraId="5614BBEE" w14:textId="77777777" w:rsidR="00885248" w:rsidRDefault="00885248" w:rsidP="003C44B9">
                            <w:pPr>
                              <w:spacing w:line="240" w:lineRule="exact"/>
                              <w:ind w:firstLineChars="100" w:firstLine="210"/>
                            </w:pPr>
                            <w:r>
                              <w:rPr>
                                <w:rFonts w:hint="eastAsia"/>
                              </w:rPr>
                              <w:t>開札日　　　　　　　年　　月　　日</w:t>
                            </w:r>
                          </w:p>
                          <w:p w14:paraId="747A8761" w14:textId="77777777" w:rsidR="00885248" w:rsidRDefault="00885248" w:rsidP="003C44B9">
                            <w:pPr>
                              <w:spacing w:line="240" w:lineRule="exact"/>
                              <w:ind w:firstLineChars="100" w:firstLine="210"/>
                            </w:pPr>
                            <w:r>
                              <w:rPr>
                                <w:rFonts w:hint="eastAsia"/>
                              </w:rPr>
                              <w:t>工事番号　　　　第　　　　　号</w:t>
                            </w:r>
                          </w:p>
                          <w:p w14:paraId="1BA87FFD" w14:textId="77777777" w:rsidR="00885248" w:rsidRDefault="00885248" w:rsidP="003C44B9">
                            <w:pPr>
                              <w:spacing w:line="240" w:lineRule="exact"/>
                              <w:ind w:firstLineChars="100" w:firstLine="210"/>
                            </w:pPr>
                            <w:r>
                              <w:rPr>
                                <w:rFonts w:hint="eastAsia"/>
                              </w:rPr>
                              <w:t>工事名　　　　　　　　　　　　　　　　　　　　工事（業務）</w:t>
                            </w:r>
                          </w:p>
                          <w:p w14:paraId="2A42C82E" w14:textId="77777777" w:rsidR="00885248" w:rsidRDefault="00885248" w:rsidP="003C44B9">
                            <w:pPr>
                              <w:spacing w:line="240" w:lineRule="exact"/>
                              <w:ind w:firstLineChars="100" w:firstLine="210"/>
                            </w:pPr>
                            <w:r>
                              <w:rPr>
                                <w:rFonts w:hint="eastAsia"/>
                              </w:rPr>
                              <w:t>入札者名　　　　㈱　　　　　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261C6" id="メモ 29" o:spid="_x0000_s1030" type="#_x0000_t65" style="position:absolute;left:0;text-align:left;margin-left:57.75pt;margin-top:9pt;width:341.25pt;height:1in;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" adj="19755">
                <v:textbox inset="5.85pt,.7pt,5.85pt,.7pt">
                  <w:txbxContent>
                    <w:p w14:paraId="7A602913" w14:textId="77777777" w:rsidR="00885248" w:rsidRPr="00726830" w:rsidRDefault="00885248" w:rsidP="003C44B9">
                      <w:pPr>
                        <w:spacing w:line="240" w:lineRule="exact"/>
                        <w:jc w:val="center"/>
                        <w:rPr>
                          <w:b/>
                          <w:color w:val="FF0000"/>
                        </w:rPr>
                      </w:pPr>
                      <w:r w:rsidRPr="00726830">
                        <w:rPr>
                          <w:rFonts w:hint="eastAsia"/>
                          <w:b/>
                          <w:color w:val="FF0000"/>
                        </w:rPr>
                        <w:t>入札書在中　←　朱書き</w:t>
                      </w:r>
                    </w:p>
                    <w:p w14:paraId="5614BBEE" w14:textId="77777777" w:rsidR="00885248" w:rsidRDefault="00885248" w:rsidP="003C44B9">
                      <w:pPr>
                        <w:spacing w:line="240" w:lineRule="exact"/>
                        <w:ind w:firstLineChars="100" w:firstLine="210"/>
                      </w:pPr>
                      <w:r>
                        <w:rPr>
                          <w:rFonts w:hint="eastAsia"/>
                        </w:rPr>
                        <w:t>開札日　　　　　　　年　　月　　日</w:t>
                      </w:r>
                    </w:p>
                    <w:p w14:paraId="747A8761" w14:textId="77777777" w:rsidR="00885248" w:rsidRDefault="00885248" w:rsidP="003C44B9">
                      <w:pPr>
                        <w:spacing w:line="240" w:lineRule="exact"/>
                        <w:ind w:firstLineChars="100" w:firstLine="210"/>
                      </w:pPr>
                      <w:r>
                        <w:rPr>
                          <w:rFonts w:hint="eastAsia"/>
                        </w:rPr>
                        <w:t>工事番号　　　　第　　　　　号</w:t>
                      </w:r>
                    </w:p>
                    <w:p w14:paraId="1BA87FFD" w14:textId="77777777" w:rsidR="00885248" w:rsidRDefault="00885248" w:rsidP="003C44B9">
                      <w:pPr>
                        <w:spacing w:line="240" w:lineRule="exact"/>
                        <w:ind w:firstLineChars="100" w:firstLine="210"/>
                      </w:pPr>
                      <w:r>
                        <w:rPr>
                          <w:rFonts w:hint="eastAsia"/>
                        </w:rPr>
                        <w:t>工事名　　　　　　　　　　　　　　　　　　　　工事（業務）</w:t>
                      </w:r>
                    </w:p>
                    <w:p w14:paraId="2A42C82E" w14:textId="77777777" w:rsidR="00885248" w:rsidRDefault="00885248" w:rsidP="003C44B9">
                      <w:pPr>
                        <w:spacing w:line="240" w:lineRule="exact"/>
                        <w:ind w:firstLineChars="100" w:firstLine="210"/>
                      </w:pPr>
                      <w:r>
                        <w:rPr>
                          <w:rFonts w:hint="eastAsia"/>
                        </w:rPr>
                        <w:t>入札者名　　　　㈱　　　　　会社</w:t>
                      </w:r>
                    </w:p>
                  </w:txbxContent>
                </v:textbox>
              </v:shape>
            </w:pict>
          </mc:Fallback>
        </mc:AlternateContent>
      </w:r>
    </w:p>
    <w:p w14:paraId="65AF22C4" w14:textId="77777777" w:rsidR="003C44B9" w:rsidRPr="00D6603A" w:rsidRDefault="003C44B9" w:rsidP="003C44B9">
      <w:pPr>
        <w:rPr>
          <w:kern w:val="0"/>
        </w:rPr>
      </w:pPr>
    </w:p>
    <w:p w14:paraId="0AD5B690" w14:textId="77777777" w:rsidR="003C44B9" w:rsidRPr="00D6603A" w:rsidRDefault="003C44B9" w:rsidP="003C44B9">
      <w:pPr>
        <w:rPr>
          <w:kern w:val="0"/>
        </w:rPr>
      </w:pPr>
    </w:p>
    <w:p w14:paraId="43C9615E" w14:textId="77777777" w:rsidR="003C44B9" w:rsidRPr="00D6603A" w:rsidRDefault="003C44B9" w:rsidP="003C44B9">
      <w:pPr>
        <w:rPr>
          <w:kern w:val="0"/>
        </w:rPr>
      </w:pPr>
    </w:p>
    <w:p w14:paraId="1FA92FB0" w14:textId="77777777" w:rsidR="003C44B9" w:rsidRPr="00D6603A" w:rsidRDefault="003C44B9" w:rsidP="003C44B9">
      <w:pPr>
        <w:rPr>
          <w:kern w:val="0"/>
        </w:rPr>
      </w:pPr>
    </w:p>
    <w:p w14:paraId="389732ED" w14:textId="77777777" w:rsidR="003C44B9" w:rsidRPr="001A2FE0" w:rsidRDefault="003C44B9" w:rsidP="003C44B9">
      <w:pPr>
        <w:ind w:leftChars="200" w:left="620" w:hangingChars="100" w:hanging="200"/>
        <w:rPr>
          <w:kern w:val="0"/>
          <w:sz w:val="20"/>
        </w:rPr>
      </w:pPr>
      <w:r w:rsidRPr="001A2FE0">
        <w:rPr>
          <w:rFonts w:hint="eastAsia"/>
          <w:kern w:val="0"/>
          <w:sz w:val="20"/>
        </w:rPr>
        <w:t>・表封筒は、入札書を同封した中封筒、工事費内訳書</w:t>
      </w:r>
      <w:r w:rsidRPr="001A2FE0">
        <w:rPr>
          <w:kern w:val="0"/>
          <w:sz w:val="20"/>
        </w:rPr>
        <w:t>、</w:t>
      </w:r>
      <w:r w:rsidRPr="001A2FE0">
        <w:rPr>
          <w:rFonts w:hint="eastAsia"/>
          <w:kern w:val="0"/>
          <w:sz w:val="20"/>
        </w:rPr>
        <w:t>連絡担当者の名刺１枚を入れ、表に入札書送付先郵便番号、住所及び入札執行課（所）名、入札に係る工事番号及び工事名、入札参加者の住所及び商号又は名称</w:t>
      </w:r>
      <w:r w:rsidRPr="001A2FE0">
        <w:rPr>
          <w:kern w:val="0"/>
          <w:sz w:val="20"/>
        </w:rPr>
        <w:t>、担当者氏名及び連絡先</w:t>
      </w:r>
      <w:r w:rsidRPr="001A2FE0">
        <w:rPr>
          <w:rFonts w:hint="eastAsia"/>
          <w:kern w:val="0"/>
          <w:sz w:val="20"/>
        </w:rPr>
        <w:t>を表記し、併せて「入札書在中及び開札日」を朱書きする。</w:t>
      </w:r>
    </w:p>
    <w:p w14:paraId="1B898C96" w14:textId="77777777" w:rsidR="003C44B9" w:rsidRPr="001A2FE0" w:rsidRDefault="003C44B9" w:rsidP="003C44B9">
      <w:pPr>
        <w:ind w:firstLineChars="100" w:firstLine="200"/>
        <w:rPr>
          <w:kern w:val="0"/>
          <w:sz w:val="20"/>
        </w:rPr>
      </w:pPr>
      <w:r w:rsidRPr="001A2FE0">
        <w:rPr>
          <w:rFonts w:hint="eastAsia"/>
          <w:kern w:val="0"/>
          <w:sz w:val="20"/>
        </w:rPr>
        <w:t>○　表封筒（工事費内訳書、連絡担当者の名刺１枚を入れ</w:t>
      </w:r>
      <w:r w:rsidRPr="001A2FE0">
        <w:rPr>
          <w:rFonts w:hint="eastAsia"/>
          <w:color w:val="000000"/>
          <w:kern w:val="0"/>
          <w:sz w:val="20"/>
        </w:rPr>
        <w:t>る封</w:t>
      </w:r>
      <w:r w:rsidRPr="001A2FE0">
        <w:rPr>
          <w:rFonts w:hint="eastAsia"/>
          <w:kern w:val="0"/>
          <w:sz w:val="20"/>
        </w:rPr>
        <w:t>筒）</w:t>
      </w:r>
    </w:p>
    <w:p w14:paraId="06E30BD8" w14:textId="77777777" w:rsidR="003C44B9" w:rsidRPr="00D6603A" w:rsidRDefault="003C44B9" w:rsidP="003C44B9">
      <w:pPr>
        <w:rPr>
          <w:kern w:val="0"/>
        </w:rPr>
      </w:pPr>
      <w:r>
        <w:rPr>
          <w:noProof/>
        </w:rPr>
        <mc:AlternateContent>
          <mc:Choice Requires="wps">
            <w:drawing>
              <wp:anchor distT="0" distB="0" distL="114300" distR="114300" simplePos="0" relativeHeight="251695104" behindDoc="0" locked="0" layoutInCell="1" allowOverlap="1" wp14:anchorId="00B8859A" wp14:editId="41EA24B6">
                <wp:simplePos x="0" y="0"/>
                <wp:positionH relativeFrom="column">
                  <wp:posOffset>733425</wp:posOffset>
                </wp:positionH>
                <wp:positionV relativeFrom="paragraph">
                  <wp:posOffset>114300</wp:posOffset>
                </wp:positionV>
                <wp:extent cx="4333875" cy="1714500"/>
                <wp:effectExtent l="0" t="0" r="28575" b="19050"/>
                <wp:wrapNone/>
                <wp:docPr id="16" name="メ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1714500"/>
                        </a:xfrm>
                        <a:prstGeom prst="foldedCorner">
                          <a:avLst>
                            <a:gd name="adj" fmla="val 8324"/>
                          </a:avLst>
                        </a:prstGeom>
                        <a:solidFill>
                          <a:srgbClr val="FFFFFF"/>
                        </a:solidFill>
                        <a:ln w="9525">
                          <a:solidFill>
                            <a:srgbClr val="000000"/>
                          </a:solidFill>
                          <a:round/>
                          <a:headEnd/>
                          <a:tailEnd/>
                        </a:ln>
                      </wps:spPr>
                      <wps:txbx>
                        <w:txbxContent>
                          <w:p w14:paraId="11BEB63D"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郵便番号　　</w:t>
                            </w:r>
                            <w:r>
                              <w:t xml:space="preserve">　　　　</w:t>
                            </w:r>
                            <w:r w:rsidRPr="00A465A2">
                              <w:rPr>
                                <w:rFonts w:asciiTheme="majorEastAsia" w:eastAsiaTheme="majorEastAsia" w:hAnsiTheme="majorEastAsia" w:hint="eastAsia"/>
                                <w:b/>
                                <w:color w:val="0000FF"/>
                              </w:rPr>
                              <w:t>〒</w:t>
                            </w:r>
                            <w:r w:rsidRPr="00A465A2">
                              <w:rPr>
                                <w:rFonts w:asciiTheme="majorEastAsia" w:eastAsiaTheme="majorEastAsia" w:hAnsiTheme="majorEastAsia"/>
                                <w:b/>
                                <w:color w:val="0000FF"/>
                              </w:rPr>
                              <w:t>３１１－１５９３</w:t>
                            </w:r>
                          </w:p>
                          <w:p w14:paraId="5C61EA9F"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入札書送付先住所　　</w:t>
                            </w:r>
                            <w:r w:rsidRPr="00A465A2">
                              <w:rPr>
                                <w:rFonts w:asciiTheme="majorEastAsia" w:eastAsiaTheme="majorEastAsia" w:hAnsiTheme="majorEastAsia" w:hint="eastAsia"/>
                                <w:b/>
                                <w:color w:val="0000FF"/>
                              </w:rPr>
                              <w:t>茨城県 鉾田市 鉾田</w:t>
                            </w:r>
                            <w:r w:rsidRPr="00A465A2">
                              <w:rPr>
                                <w:rFonts w:asciiTheme="majorEastAsia" w:eastAsiaTheme="majorEastAsia" w:hAnsiTheme="majorEastAsia"/>
                                <w:b/>
                                <w:color w:val="0000FF"/>
                              </w:rPr>
                              <w:t>１３６７－３</w:t>
                            </w:r>
                          </w:p>
                          <w:p w14:paraId="3372B2E6"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課（所）名　　　　　</w:t>
                            </w:r>
                            <w:r w:rsidRPr="00A465A2">
                              <w:rPr>
                                <w:rFonts w:asciiTheme="majorEastAsia" w:eastAsiaTheme="majorEastAsia" w:hAnsiTheme="majorEastAsia" w:hint="eastAsia"/>
                                <w:b/>
                                <w:color w:val="0000FF"/>
                              </w:rPr>
                              <w:t xml:space="preserve">茨城県鹿行農林事務所　</w:t>
                            </w:r>
                            <w:r w:rsidRPr="00A465A2">
                              <w:rPr>
                                <w:rFonts w:asciiTheme="majorEastAsia" w:eastAsiaTheme="majorEastAsia" w:hAnsiTheme="majorEastAsia"/>
                                <w:b/>
                                <w:color w:val="0000FF"/>
                              </w:rPr>
                              <w:t>総務課</w:t>
                            </w:r>
                          </w:p>
                          <w:p w14:paraId="5245F2ED" w14:textId="77777777" w:rsidR="00885248" w:rsidRDefault="00885248" w:rsidP="003C44B9">
                            <w:pPr>
                              <w:spacing w:line="240" w:lineRule="exact"/>
                            </w:pPr>
                          </w:p>
                          <w:p w14:paraId="608551FA" w14:textId="77777777" w:rsidR="00885248" w:rsidRPr="00726830" w:rsidRDefault="00885248" w:rsidP="003C44B9">
                            <w:pPr>
                              <w:spacing w:line="240" w:lineRule="exact"/>
                              <w:ind w:leftChars="100" w:left="210"/>
                              <w:rPr>
                                <w:b/>
                                <w:color w:val="FF0000"/>
                              </w:rPr>
                            </w:pPr>
                            <w:r w:rsidRPr="00726830">
                              <w:rPr>
                                <w:rFonts w:hint="eastAsia"/>
                                <w:b/>
                                <w:color w:val="FF0000"/>
                              </w:rPr>
                              <w:t>入札書在中（開札日　　　　年　　月　　日）←　朱書き</w:t>
                            </w:r>
                          </w:p>
                          <w:p w14:paraId="75A6C287" w14:textId="77777777" w:rsidR="00885248" w:rsidRDefault="00885248" w:rsidP="003C44B9">
                            <w:pPr>
                              <w:spacing w:line="240" w:lineRule="exact"/>
                              <w:ind w:leftChars="100" w:left="210"/>
                            </w:pPr>
                            <w:r>
                              <w:rPr>
                                <w:rFonts w:hint="eastAsia"/>
                              </w:rPr>
                              <w:t>工事番号　　　　第　　　　　号</w:t>
                            </w:r>
                          </w:p>
                          <w:p w14:paraId="1981A5AA" w14:textId="77777777" w:rsidR="00885248" w:rsidRDefault="00885248" w:rsidP="003C44B9">
                            <w:pPr>
                              <w:spacing w:line="240" w:lineRule="exact"/>
                              <w:ind w:leftChars="100" w:left="210"/>
                            </w:pPr>
                            <w:r>
                              <w:rPr>
                                <w:rFonts w:hint="eastAsia"/>
                              </w:rPr>
                              <w:t>工事名　　　　　　　　　　　　　　　　　　　　工事（業務）</w:t>
                            </w:r>
                          </w:p>
                          <w:p w14:paraId="1DBD1E89" w14:textId="77777777" w:rsidR="00885248" w:rsidRDefault="00885248" w:rsidP="003C44B9">
                            <w:pPr>
                              <w:spacing w:line="240" w:lineRule="exact"/>
                            </w:pPr>
                          </w:p>
                          <w:p w14:paraId="7B4934F3" w14:textId="77777777" w:rsidR="00885248" w:rsidRPr="00D6603A" w:rsidRDefault="00885248" w:rsidP="003C44B9">
                            <w:pPr>
                              <w:spacing w:line="240" w:lineRule="exact"/>
                              <w:ind w:leftChars="1000" w:left="2100"/>
                            </w:pPr>
                            <w:r w:rsidRPr="00D6603A">
                              <w:rPr>
                                <w:rFonts w:hint="eastAsia"/>
                              </w:rPr>
                              <w:t xml:space="preserve">入札参加者の住所　</w:t>
                            </w:r>
                            <w:r w:rsidRPr="00D6603A">
                              <w:t xml:space="preserve">　　　</w:t>
                            </w:r>
                            <w:r w:rsidRPr="00D6603A">
                              <w:rPr>
                                <w:rFonts w:hint="eastAsia"/>
                              </w:rPr>
                              <w:t>商号又は名称</w:t>
                            </w:r>
                          </w:p>
                          <w:p w14:paraId="42813D8C" w14:textId="77777777" w:rsidR="00885248" w:rsidRPr="00726830" w:rsidRDefault="00885248" w:rsidP="003C44B9">
                            <w:pPr>
                              <w:spacing w:line="240" w:lineRule="exact"/>
                              <w:ind w:leftChars="1000" w:left="2100"/>
                            </w:pPr>
                            <w:r w:rsidRPr="00726830">
                              <w:rPr>
                                <w:rFonts w:hint="eastAsia"/>
                              </w:rPr>
                              <w:t>担当者</w:t>
                            </w:r>
                            <w:r w:rsidRPr="00726830">
                              <w:t xml:space="preserve">氏名　　　　　　　</w:t>
                            </w:r>
                            <w:r w:rsidRPr="00726830">
                              <w:rPr>
                                <w:rFonts w:hint="eastAsia"/>
                              </w:rPr>
                              <w:t>連絡先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8859A" id="メモ 16" o:spid="_x0000_s1031" type="#_x0000_t65" style="position:absolute;left:0;text-align:left;margin-left:57.75pt;margin-top:9pt;width:341.25pt;height:1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" adj="19802">
                <v:textbox inset="5.85pt,.7pt,5.85pt,.7pt">
                  <w:txbxContent>
                    <w:p w14:paraId="11BEB63D"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郵便番号　　</w:t>
                      </w:r>
                      <w:r>
                        <w:t xml:space="preserve">　　　　</w:t>
                      </w:r>
                      <w:r w:rsidRPr="00A465A2">
                        <w:rPr>
                          <w:rFonts w:asciiTheme="majorEastAsia" w:eastAsiaTheme="majorEastAsia" w:hAnsiTheme="majorEastAsia" w:hint="eastAsia"/>
                          <w:b/>
                          <w:color w:val="0000FF"/>
                        </w:rPr>
                        <w:t>〒</w:t>
                      </w:r>
                      <w:r w:rsidRPr="00A465A2">
                        <w:rPr>
                          <w:rFonts w:asciiTheme="majorEastAsia" w:eastAsiaTheme="majorEastAsia" w:hAnsiTheme="majorEastAsia"/>
                          <w:b/>
                          <w:color w:val="0000FF"/>
                        </w:rPr>
                        <w:t>３１１－１５９３</w:t>
                      </w:r>
                    </w:p>
                    <w:p w14:paraId="5C61EA9F"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入札書送付先住所　　</w:t>
                      </w:r>
                      <w:r w:rsidRPr="00A465A2">
                        <w:rPr>
                          <w:rFonts w:asciiTheme="majorEastAsia" w:eastAsiaTheme="majorEastAsia" w:hAnsiTheme="majorEastAsia" w:hint="eastAsia"/>
                          <w:b/>
                          <w:color w:val="0000FF"/>
                        </w:rPr>
                        <w:t>茨城県 鉾田市 鉾田</w:t>
                      </w:r>
                      <w:r w:rsidRPr="00A465A2">
                        <w:rPr>
                          <w:rFonts w:asciiTheme="majorEastAsia" w:eastAsiaTheme="majorEastAsia" w:hAnsiTheme="majorEastAsia"/>
                          <w:b/>
                          <w:color w:val="0000FF"/>
                        </w:rPr>
                        <w:t>１３６７－３</w:t>
                      </w:r>
                    </w:p>
                    <w:p w14:paraId="3372B2E6"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課（所）名　　　　　</w:t>
                      </w:r>
                      <w:r w:rsidRPr="00A465A2">
                        <w:rPr>
                          <w:rFonts w:asciiTheme="majorEastAsia" w:eastAsiaTheme="majorEastAsia" w:hAnsiTheme="majorEastAsia" w:hint="eastAsia"/>
                          <w:b/>
                          <w:color w:val="0000FF"/>
                        </w:rPr>
                        <w:t xml:space="preserve">茨城県鹿行農林事務所　</w:t>
                      </w:r>
                      <w:r w:rsidRPr="00A465A2">
                        <w:rPr>
                          <w:rFonts w:asciiTheme="majorEastAsia" w:eastAsiaTheme="majorEastAsia" w:hAnsiTheme="majorEastAsia"/>
                          <w:b/>
                          <w:color w:val="0000FF"/>
                        </w:rPr>
                        <w:t>総務課</w:t>
                      </w:r>
                    </w:p>
                    <w:p w14:paraId="5245F2ED" w14:textId="77777777" w:rsidR="00885248" w:rsidRDefault="00885248" w:rsidP="003C44B9">
                      <w:pPr>
                        <w:spacing w:line="240" w:lineRule="exact"/>
                      </w:pPr>
                    </w:p>
                    <w:p w14:paraId="608551FA" w14:textId="77777777" w:rsidR="00885248" w:rsidRPr="00726830" w:rsidRDefault="00885248" w:rsidP="003C44B9">
                      <w:pPr>
                        <w:spacing w:line="240" w:lineRule="exact"/>
                        <w:ind w:leftChars="100" w:left="210"/>
                        <w:rPr>
                          <w:b/>
                          <w:color w:val="FF0000"/>
                        </w:rPr>
                      </w:pPr>
                      <w:r w:rsidRPr="00726830">
                        <w:rPr>
                          <w:rFonts w:hint="eastAsia"/>
                          <w:b/>
                          <w:color w:val="FF0000"/>
                        </w:rPr>
                        <w:t>入札書在中（開札日　　　　年　　月　　日）←　朱書き</w:t>
                      </w:r>
                    </w:p>
                    <w:p w14:paraId="75A6C287" w14:textId="77777777" w:rsidR="00885248" w:rsidRDefault="00885248" w:rsidP="003C44B9">
                      <w:pPr>
                        <w:spacing w:line="240" w:lineRule="exact"/>
                        <w:ind w:leftChars="100" w:left="210"/>
                      </w:pPr>
                      <w:r>
                        <w:rPr>
                          <w:rFonts w:hint="eastAsia"/>
                        </w:rPr>
                        <w:t>工事番号　　　　第　　　　　号</w:t>
                      </w:r>
                    </w:p>
                    <w:p w14:paraId="1981A5AA" w14:textId="77777777" w:rsidR="00885248" w:rsidRDefault="00885248" w:rsidP="003C44B9">
                      <w:pPr>
                        <w:spacing w:line="240" w:lineRule="exact"/>
                        <w:ind w:leftChars="100" w:left="210"/>
                      </w:pPr>
                      <w:r>
                        <w:rPr>
                          <w:rFonts w:hint="eastAsia"/>
                        </w:rPr>
                        <w:t>工事名　　　　　　　　　　　　　　　　　　　　工事（業務）</w:t>
                      </w:r>
                    </w:p>
                    <w:p w14:paraId="1DBD1E89" w14:textId="77777777" w:rsidR="00885248" w:rsidRDefault="00885248" w:rsidP="003C44B9">
                      <w:pPr>
                        <w:spacing w:line="240" w:lineRule="exact"/>
                      </w:pPr>
                    </w:p>
                    <w:p w14:paraId="7B4934F3" w14:textId="77777777" w:rsidR="00885248" w:rsidRPr="00D6603A" w:rsidRDefault="00885248" w:rsidP="003C44B9">
                      <w:pPr>
                        <w:spacing w:line="240" w:lineRule="exact"/>
                        <w:ind w:leftChars="1000" w:left="2100"/>
                      </w:pPr>
                      <w:r w:rsidRPr="00D6603A">
                        <w:rPr>
                          <w:rFonts w:hint="eastAsia"/>
                        </w:rPr>
                        <w:t xml:space="preserve">入札参加者の住所　</w:t>
                      </w:r>
                      <w:r w:rsidRPr="00D6603A">
                        <w:t xml:space="preserve">　　　</w:t>
                      </w:r>
                      <w:r w:rsidRPr="00D6603A">
                        <w:rPr>
                          <w:rFonts w:hint="eastAsia"/>
                        </w:rPr>
                        <w:t>商号又は名称</w:t>
                      </w:r>
                    </w:p>
                    <w:p w14:paraId="42813D8C" w14:textId="77777777" w:rsidR="00885248" w:rsidRPr="00726830" w:rsidRDefault="00885248" w:rsidP="003C44B9">
                      <w:pPr>
                        <w:spacing w:line="240" w:lineRule="exact"/>
                        <w:ind w:leftChars="1000" w:left="2100"/>
                      </w:pPr>
                      <w:r w:rsidRPr="00726830">
                        <w:rPr>
                          <w:rFonts w:hint="eastAsia"/>
                        </w:rPr>
                        <w:t>担当者</w:t>
                      </w:r>
                      <w:r w:rsidRPr="00726830">
                        <w:t xml:space="preserve">氏名　　　　　　　</w:t>
                      </w:r>
                      <w:r w:rsidRPr="00726830">
                        <w:rPr>
                          <w:rFonts w:hint="eastAsia"/>
                        </w:rPr>
                        <w:t>連絡先</w:t>
                      </w:r>
                    </w:p>
                  </w:txbxContent>
                </v:textbox>
              </v:shape>
            </w:pict>
          </mc:Fallback>
        </mc:AlternateContent>
      </w:r>
    </w:p>
    <w:p w14:paraId="4F4A1D88" w14:textId="77777777" w:rsidR="003C44B9" w:rsidRPr="00D6603A" w:rsidRDefault="003C44B9" w:rsidP="003C44B9">
      <w:pPr>
        <w:rPr>
          <w:kern w:val="0"/>
        </w:rPr>
      </w:pPr>
      <w:r>
        <w:rPr>
          <w:noProof/>
        </w:rPr>
        <mc:AlternateContent>
          <mc:Choice Requires="wps">
            <w:drawing>
              <wp:anchor distT="0" distB="0" distL="114300" distR="114300" simplePos="0" relativeHeight="251696128" behindDoc="0" locked="0" layoutInCell="1" allowOverlap="1" wp14:anchorId="4E8F23B3" wp14:editId="64595734">
                <wp:simplePos x="0" y="0"/>
                <wp:positionH relativeFrom="column">
                  <wp:posOffset>866775</wp:posOffset>
                </wp:positionH>
                <wp:positionV relativeFrom="paragraph">
                  <wp:posOffset>0</wp:posOffset>
                </wp:positionV>
                <wp:extent cx="600075" cy="342900"/>
                <wp:effectExtent l="0" t="0" r="28575" b="19050"/>
                <wp:wrapNone/>
                <wp:docPr id="15"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06501" id="正方形/長方形 15" o:spid="_x0000_s1026" style="position:absolute;left:0;text-align:left;margin-left:68.25pt;margin-top:0;width:47.25pt;height: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">
                <v:textbox inset="5.85pt,.7pt,5.85pt,.7pt"/>
              </v:rect>
            </w:pict>
          </mc:Fallback>
        </mc:AlternateContent>
      </w:r>
    </w:p>
    <w:p w14:paraId="695BCFDB" w14:textId="77777777" w:rsidR="003C44B9" w:rsidRPr="00D6603A" w:rsidRDefault="003C44B9" w:rsidP="003C44B9">
      <w:pPr>
        <w:rPr>
          <w:kern w:val="0"/>
        </w:rPr>
      </w:pPr>
    </w:p>
    <w:p w14:paraId="02420284" w14:textId="77777777" w:rsidR="003C44B9" w:rsidRPr="00D6603A" w:rsidRDefault="003C44B9" w:rsidP="003C44B9">
      <w:pPr>
        <w:rPr>
          <w:kern w:val="0"/>
        </w:rPr>
      </w:pPr>
    </w:p>
    <w:p w14:paraId="39674264" w14:textId="77777777" w:rsidR="003C44B9" w:rsidRPr="00D6603A" w:rsidRDefault="003C44B9" w:rsidP="003C44B9">
      <w:pPr>
        <w:rPr>
          <w:kern w:val="0"/>
        </w:rPr>
      </w:pPr>
    </w:p>
    <w:p w14:paraId="496AD843" w14:textId="77777777" w:rsidR="003C44B9" w:rsidRPr="00D6603A" w:rsidRDefault="003C44B9" w:rsidP="003C44B9">
      <w:pPr>
        <w:rPr>
          <w:kern w:val="0"/>
        </w:rPr>
      </w:pPr>
    </w:p>
    <w:p w14:paraId="22F75C55" w14:textId="77777777" w:rsidR="003C44B9" w:rsidRDefault="003C44B9" w:rsidP="003C44B9">
      <w:pPr>
        <w:rPr>
          <w:kern w:val="0"/>
        </w:rPr>
      </w:pPr>
    </w:p>
    <w:p w14:paraId="069DE221" w14:textId="77777777" w:rsidR="003C44B9" w:rsidRPr="00D6603A" w:rsidRDefault="003C44B9" w:rsidP="003C44B9">
      <w:pPr>
        <w:rPr>
          <w:kern w:val="0"/>
        </w:rPr>
      </w:pPr>
      <w:r w:rsidRPr="00D6603A">
        <w:rPr>
          <w:rFonts w:hint="eastAsia"/>
          <w:kern w:val="0"/>
        </w:rPr>
        <w:lastRenderedPageBreak/>
        <w:t>＜辞退届＞</w:t>
      </w:r>
    </w:p>
    <w:p w14:paraId="71F8B6C5" w14:textId="77777777" w:rsidR="003C44B9" w:rsidRPr="001A2FE0" w:rsidRDefault="003C44B9" w:rsidP="003C44B9">
      <w:pPr>
        <w:ind w:firstLineChars="100" w:firstLine="200"/>
        <w:rPr>
          <w:kern w:val="0"/>
          <w:sz w:val="20"/>
        </w:rPr>
      </w:pPr>
      <w:r w:rsidRPr="001A2FE0">
        <w:rPr>
          <w:rFonts w:hint="eastAsia"/>
          <w:kern w:val="0"/>
          <w:sz w:val="20"/>
        </w:rPr>
        <w:t>紙入札（郵送）により辞退届を提出する場合の封筒（任意）は、次のとおりとする。</w:t>
      </w:r>
    </w:p>
    <w:p w14:paraId="6D8898E7" w14:textId="77777777" w:rsidR="003C44B9" w:rsidRPr="001A2FE0" w:rsidRDefault="003C44B9" w:rsidP="003C44B9">
      <w:pPr>
        <w:ind w:leftChars="200" w:left="620" w:hangingChars="100" w:hanging="200"/>
        <w:rPr>
          <w:kern w:val="0"/>
          <w:sz w:val="20"/>
        </w:rPr>
      </w:pPr>
      <w:r w:rsidRPr="001A2FE0">
        <w:rPr>
          <w:rFonts w:hint="eastAsia"/>
          <w:kern w:val="0"/>
          <w:sz w:val="20"/>
        </w:rPr>
        <w:t>・辞退届を入れ、表に入札書送付先郵便番号、住所及び入札執行課（所）名、入札に係る工事番号及び工事名、入札参加者の住所及び商号又は名称、担当者氏名及び連絡先を表記し、「開札日」と「辞退」を朱書きするものとする。</w:t>
      </w:r>
    </w:p>
    <w:p w14:paraId="2C5EC124" w14:textId="77777777" w:rsidR="003C44B9" w:rsidRPr="00726830" w:rsidRDefault="003C44B9" w:rsidP="003C44B9">
      <w:pPr>
        <w:rPr>
          <w:kern w:val="0"/>
        </w:rPr>
      </w:pPr>
      <w:r w:rsidRPr="00726830">
        <w:rPr>
          <w:noProof/>
        </w:rPr>
        <mc:AlternateContent>
          <mc:Choice Requires="wps">
            <w:drawing>
              <wp:anchor distT="0" distB="0" distL="114300" distR="114300" simplePos="0" relativeHeight="251697152" behindDoc="0" locked="0" layoutInCell="1" allowOverlap="1" wp14:anchorId="5273432D" wp14:editId="2AE4F4A8">
                <wp:simplePos x="0" y="0"/>
                <wp:positionH relativeFrom="column">
                  <wp:posOffset>733425</wp:posOffset>
                </wp:positionH>
                <wp:positionV relativeFrom="paragraph">
                  <wp:posOffset>0</wp:posOffset>
                </wp:positionV>
                <wp:extent cx="4333875" cy="1714500"/>
                <wp:effectExtent l="0" t="0" r="28575" b="19050"/>
                <wp:wrapNone/>
                <wp:docPr id="8" name="メ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1714500"/>
                        </a:xfrm>
                        <a:prstGeom prst="foldedCorner">
                          <a:avLst>
                            <a:gd name="adj" fmla="val 8324"/>
                          </a:avLst>
                        </a:prstGeom>
                        <a:solidFill>
                          <a:srgbClr val="FFFFFF"/>
                        </a:solidFill>
                        <a:ln w="9525">
                          <a:solidFill>
                            <a:srgbClr val="000000"/>
                          </a:solidFill>
                          <a:round/>
                          <a:headEnd/>
                          <a:tailEnd/>
                        </a:ln>
                      </wps:spPr>
                      <wps:txbx>
                        <w:txbxContent>
                          <w:p w14:paraId="1EEA5F08"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郵便番号　</w:t>
                            </w:r>
                            <w:r>
                              <w:t xml:space="preserve">　</w:t>
                            </w:r>
                            <w:r>
                              <w:rPr>
                                <w:rFonts w:hint="eastAsia"/>
                              </w:rPr>
                              <w:t xml:space="preserve">　</w:t>
                            </w:r>
                            <w:r>
                              <w:t xml:space="preserve">　　　</w:t>
                            </w:r>
                            <w:r w:rsidRPr="00A465A2">
                              <w:rPr>
                                <w:rFonts w:asciiTheme="majorEastAsia" w:eastAsiaTheme="majorEastAsia" w:hAnsiTheme="majorEastAsia" w:hint="eastAsia"/>
                                <w:b/>
                                <w:color w:val="0000FF"/>
                              </w:rPr>
                              <w:t>〒</w:t>
                            </w:r>
                            <w:r w:rsidRPr="00A465A2">
                              <w:rPr>
                                <w:rFonts w:asciiTheme="majorEastAsia" w:eastAsiaTheme="majorEastAsia" w:hAnsiTheme="majorEastAsia"/>
                                <w:b/>
                                <w:color w:val="0000FF"/>
                              </w:rPr>
                              <w:t>３１１－１５９３</w:t>
                            </w:r>
                          </w:p>
                          <w:p w14:paraId="204C7812"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辞退届送付先住所　　</w:t>
                            </w:r>
                            <w:r w:rsidRPr="00A465A2">
                              <w:rPr>
                                <w:rFonts w:asciiTheme="majorEastAsia" w:eastAsiaTheme="majorEastAsia" w:hAnsiTheme="majorEastAsia" w:hint="eastAsia"/>
                                <w:b/>
                                <w:color w:val="0000FF"/>
                              </w:rPr>
                              <w:t>茨城県 鉾田市 鉾田</w:t>
                            </w:r>
                            <w:r w:rsidRPr="00A465A2">
                              <w:rPr>
                                <w:rFonts w:asciiTheme="majorEastAsia" w:eastAsiaTheme="majorEastAsia" w:hAnsiTheme="majorEastAsia"/>
                                <w:b/>
                                <w:color w:val="0000FF"/>
                              </w:rPr>
                              <w:t>１３６７－３</w:t>
                            </w:r>
                          </w:p>
                          <w:p w14:paraId="30A70CED"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課（所）名　　　　　</w:t>
                            </w:r>
                            <w:r w:rsidRPr="00A465A2">
                              <w:rPr>
                                <w:rFonts w:asciiTheme="majorEastAsia" w:eastAsiaTheme="majorEastAsia" w:hAnsiTheme="majorEastAsia" w:hint="eastAsia"/>
                                <w:b/>
                                <w:color w:val="0000FF"/>
                              </w:rPr>
                              <w:t xml:space="preserve">茨城県鹿行農林事務所　</w:t>
                            </w:r>
                            <w:r w:rsidRPr="00A465A2">
                              <w:rPr>
                                <w:rFonts w:asciiTheme="majorEastAsia" w:eastAsiaTheme="majorEastAsia" w:hAnsiTheme="majorEastAsia"/>
                                <w:b/>
                                <w:color w:val="0000FF"/>
                              </w:rPr>
                              <w:t>総務課</w:t>
                            </w:r>
                          </w:p>
                          <w:p w14:paraId="13A7B764" w14:textId="77777777" w:rsidR="00885248" w:rsidRDefault="00885248" w:rsidP="003C44B9">
                            <w:pPr>
                              <w:spacing w:line="240" w:lineRule="exact"/>
                            </w:pPr>
                          </w:p>
                          <w:p w14:paraId="24334242" w14:textId="77777777" w:rsidR="00885248" w:rsidRPr="00726830" w:rsidRDefault="00885248" w:rsidP="003C44B9">
                            <w:pPr>
                              <w:spacing w:line="240" w:lineRule="exact"/>
                              <w:ind w:leftChars="100" w:left="210"/>
                              <w:rPr>
                                <w:b/>
                                <w:color w:val="FF0000"/>
                              </w:rPr>
                            </w:pPr>
                            <w:r w:rsidRPr="00726830">
                              <w:rPr>
                                <w:rFonts w:hint="eastAsia"/>
                                <w:b/>
                                <w:color w:val="FF0000"/>
                              </w:rPr>
                              <w:t>開札日　　　　年　　月　　日　辞退　←　朱書き</w:t>
                            </w:r>
                          </w:p>
                          <w:p w14:paraId="5D81AA07" w14:textId="77777777" w:rsidR="00885248" w:rsidRDefault="00885248" w:rsidP="003C44B9">
                            <w:pPr>
                              <w:spacing w:line="240" w:lineRule="exact"/>
                              <w:ind w:leftChars="100" w:left="210"/>
                            </w:pPr>
                            <w:r>
                              <w:rPr>
                                <w:rFonts w:hint="eastAsia"/>
                              </w:rPr>
                              <w:t>工事番号　　　　第　　　　　号</w:t>
                            </w:r>
                          </w:p>
                          <w:p w14:paraId="5264B665" w14:textId="77777777" w:rsidR="00885248" w:rsidRDefault="00885248" w:rsidP="003C44B9">
                            <w:pPr>
                              <w:spacing w:line="240" w:lineRule="exact"/>
                              <w:ind w:leftChars="100" w:left="210"/>
                            </w:pPr>
                            <w:r>
                              <w:rPr>
                                <w:rFonts w:hint="eastAsia"/>
                              </w:rPr>
                              <w:t>工事名　　　　　　　　　　　　　　　　　　　　工事（業務）</w:t>
                            </w:r>
                          </w:p>
                          <w:p w14:paraId="7CB61116" w14:textId="77777777" w:rsidR="00885248" w:rsidRDefault="00885248" w:rsidP="003C44B9">
                            <w:pPr>
                              <w:spacing w:line="240" w:lineRule="exact"/>
                            </w:pPr>
                          </w:p>
                          <w:p w14:paraId="6FBA755F" w14:textId="77777777" w:rsidR="00885248" w:rsidRPr="00D6603A" w:rsidRDefault="00885248" w:rsidP="003C44B9">
                            <w:pPr>
                              <w:spacing w:line="240" w:lineRule="exact"/>
                              <w:ind w:leftChars="1000" w:left="2100"/>
                            </w:pPr>
                            <w:r w:rsidRPr="00D6603A">
                              <w:rPr>
                                <w:rFonts w:hint="eastAsia"/>
                              </w:rPr>
                              <w:t xml:space="preserve">入札参加者の住所　</w:t>
                            </w:r>
                            <w:r w:rsidRPr="00D6603A">
                              <w:t xml:space="preserve">　　　</w:t>
                            </w:r>
                            <w:r w:rsidRPr="00D6603A">
                              <w:rPr>
                                <w:rFonts w:hint="eastAsia"/>
                              </w:rPr>
                              <w:t>商号又は名称</w:t>
                            </w:r>
                          </w:p>
                          <w:p w14:paraId="5F35AB6E" w14:textId="77777777" w:rsidR="00885248" w:rsidRPr="00726830" w:rsidRDefault="00885248" w:rsidP="003C44B9">
                            <w:pPr>
                              <w:spacing w:line="240" w:lineRule="exact"/>
                              <w:ind w:leftChars="1000" w:left="2100"/>
                            </w:pPr>
                            <w:r w:rsidRPr="00726830">
                              <w:rPr>
                                <w:rFonts w:hint="eastAsia"/>
                              </w:rPr>
                              <w:t>担当者</w:t>
                            </w:r>
                            <w:r w:rsidRPr="00726830">
                              <w:t>氏名　　　　　　　連絡先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3432D" id="メモ 8" o:spid="_x0000_s1032" type="#_x0000_t65" style="position:absolute;left:0;text-align:left;margin-left:57.75pt;margin-top:0;width:341.25pt;height:1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" adj="19802">
                <v:textbox inset="5.85pt,.7pt,5.85pt,.7pt">
                  <w:txbxContent>
                    <w:p w14:paraId="1EEA5F08"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郵便番号　</w:t>
                      </w:r>
                      <w:r>
                        <w:t xml:space="preserve">　</w:t>
                      </w:r>
                      <w:r>
                        <w:rPr>
                          <w:rFonts w:hint="eastAsia"/>
                        </w:rPr>
                        <w:t xml:space="preserve">　</w:t>
                      </w:r>
                      <w:r>
                        <w:t xml:space="preserve">　　　</w:t>
                      </w:r>
                      <w:r w:rsidRPr="00A465A2">
                        <w:rPr>
                          <w:rFonts w:asciiTheme="majorEastAsia" w:eastAsiaTheme="majorEastAsia" w:hAnsiTheme="majorEastAsia" w:hint="eastAsia"/>
                          <w:b/>
                          <w:color w:val="0000FF"/>
                        </w:rPr>
                        <w:t>〒</w:t>
                      </w:r>
                      <w:r w:rsidRPr="00A465A2">
                        <w:rPr>
                          <w:rFonts w:asciiTheme="majorEastAsia" w:eastAsiaTheme="majorEastAsia" w:hAnsiTheme="majorEastAsia"/>
                          <w:b/>
                          <w:color w:val="0000FF"/>
                        </w:rPr>
                        <w:t>３１１－１５９３</w:t>
                      </w:r>
                    </w:p>
                    <w:p w14:paraId="204C7812"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辞退届送付先住所　　</w:t>
                      </w:r>
                      <w:r w:rsidRPr="00A465A2">
                        <w:rPr>
                          <w:rFonts w:asciiTheme="majorEastAsia" w:eastAsiaTheme="majorEastAsia" w:hAnsiTheme="majorEastAsia" w:hint="eastAsia"/>
                          <w:b/>
                          <w:color w:val="0000FF"/>
                        </w:rPr>
                        <w:t>茨城県 鉾田市 鉾田</w:t>
                      </w:r>
                      <w:r w:rsidRPr="00A465A2">
                        <w:rPr>
                          <w:rFonts w:asciiTheme="majorEastAsia" w:eastAsiaTheme="majorEastAsia" w:hAnsiTheme="majorEastAsia"/>
                          <w:b/>
                          <w:color w:val="0000FF"/>
                        </w:rPr>
                        <w:t>１３６７－３</w:t>
                      </w:r>
                    </w:p>
                    <w:p w14:paraId="30A70CED" w14:textId="77777777" w:rsidR="00885248" w:rsidRDefault="00885248" w:rsidP="003C44B9">
                      <w:pPr>
                        <w:spacing w:line="240" w:lineRule="exact"/>
                      </w:pPr>
                      <w:r>
                        <w:rPr>
                          <w:rFonts w:hint="eastAsia"/>
                        </w:rPr>
                        <w:t xml:space="preserve">　　　　　</w:t>
                      </w:r>
                      <w:r>
                        <w:rPr>
                          <w:rFonts w:hint="eastAsia"/>
                        </w:rPr>
                        <w:t xml:space="preserve"> </w:t>
                      </w:r>
                      <w:r>
                        <w:rPr>
                          <w:rFonts w:hint="eastAsia"/>
                        </w:rPr>
                        <w:t xml:space="preserve">課（所）名　　　　　</w:t>
                      </w:r>
                      <w:r w:rsidRPr="00A465A2">
                        <w:rPr>
                          <w:rFonts w:asciiTheme="majorEastAsia" w:eastAsiaTheme="majorEastAsia" w:hAnsiTheme="majorEastAsia" w:hint="eastAsia"/>
                          <w:b/>
                          <w:color w:val="0000FF"/>
                        </w:rPr>
                        <w:t xml:space="preserve">茨城県鹿行農林事務所　</w:t>
                      </w:r>
                      <w:r w:rsidRPr="00A465A2">
                        <w:rPr>
                          <w:rFonts w:asciiTheme="majorEastAsia" w:eastAsiaTheme="majorEastAsia" w:hAnsiTheme="majorEastAsia"/>
                          <w:b/>
                          <w:color w:val="0000FF"/>
                        </w:rPr>
                        <w:t>総務課</w:t>
                      </w:r>
                    </w:p>
                    <w:p w14:paraId="13A7B764" w14:textId="77777777" w:rsidR="00885248" w:rsidRDefault="00885248" w:rsidP="003C44B9">
                      <w:pPr>
                        <w:spacing w:line="240" w:lineRule="exact"/>
                      </w:pPr>
                    </w:p>
                    <w:p w14:paraId="24334242" w14:textId="77777777" w:rsidR="00885248" w:rsidRPr="00726830" w:rsidRDefault="00885248" w:rsidP="003C44B9">
                      <w:pPr>
                        <w:spacing w:line="240" w:lineRule="exact"/>
                        <w:ind w:leftChars="100" w:left="210"/>
                        <w:rPr>
                          <w:b/>
                          <w:color w:val="FF0000"/>
                        </w:rPr>
                      </w:pPr>
                      <w:r w:rsidRPr="00726830">
                        <w:rPr>
                          <w:rFonts w:hint="eastAsia"/>
                          <w:b/>
                          <w:color w:val="FF0000"/>
                        </w:rPr>
                        <w:t>開札日　　　　年　　月　　日　辞退　←　朱書き</w:t>
                      </w:r>
                    </w:p>
                    <w:p w14:paraId="5D81AA07" w14:textId="77777777" w:rsidR="00885248" w:rsidRDefault="00885248" w:rsidP="003C44B9">
                      <w:pPr>
                        <w:spacing w:line="240" w:lineRule="exact"/>
                        <w:ind w:leftChars="100" w:left="210"/>
                      </w:pPr>
                      <w:r>
                        <w:rPr>
                          <w:rFonts w:hint="eastAsia"/>
                        </w:rPr>
                        <w:t>工事番号　　　　第　　　　　号</w:t>
                      </w:r>
                    </w:p>
                    <w:p w14:paraId="5264B665" w14:textId="77777777" w:rsidR="00885248" w:rsidRDefault="00885248" w:rsidP="003C44B9">
                      <w:pPr>
                        <w:spacing w:line="240" w:lineRule="exact"/>
                        <w:ind w:leftChars="100" w:left="210"/>
                      </w:pPr>
                      <w:r>
                        <w:rPr>
                          <w:rFonts w:hint="eastAsia"/>
                        </w:rPr>
                        <w:t>工事名　　　　　　　　　　　　　　　　　　　　工事（業務）</w:t>
                      </w:r>
                    </w:p>
                    <w:p w14:paraId="7CB61116" w14:textId="77777777" w:rsidR="00885248" w:rsidRDefault="00885248" w:rsidP="003C44B9">
                      <w:pPr>
                        <w:spacing w:line="240" w:lineRule="exact"/>
                      </w:pPr>
                    </w:p>
                    <w:p w14:paraId="6FBA755F" w14:textId="77777777" w:rsidR="00885248" w:rsidRPr="00D6603A" w:rsidRDefault="00885248" w:rsidP="003C44B9">
                      <w:pPr>
                        <w:spacing w:line="240" w:lineRule="exact"/>
                        <w:ind w:leftChars="1000" w:left="2100"/>
                      </w:pPr>
                      <w:r w:rsidRPr="00D6603A">
                        <w:rPr>
                          <w:rFonts w:hint="eastAsia"/>
                        </w:rPr>
                        <w:t xml:space="preserve">入札参加者の住所　</w:t>
                      </w:r>
                      <w:r w:rsidRPr="00D6603A">
                        <w:t xml:space="preserve">　　　</w:t>
                      </w:r>
                      <w:r w:rsidRPr="00D6603A">
                        <w:rPr>
                          <w:rFonts w:hint="eastAsia"/>
                        </w:rPr>
                        <w:t>商号又は名称</w:t>
                      </w:r>
                    </w:p>
                    <w:p w14:paraId="5F35AB6E" w14:textId="77777777" w:rsidR="00885248" w:rsidRPr="00726830" w:rsidRDefault="00885248" w:rsidP="003C44B9">
                      <w:pPr>
                        <w:spacing w:line="240" w:lineRule="exact"/>
                        <w:ind w:leftChars="1000" w:left="2100"/>
                      </w:pPr>
                      <w:r w:rsidRPr="00726830">
                        <w:rPr>
                          <w:rFonts w:hint="eastAsia"/>
                        </w:rPr>
                        <w:t>担当者</w:t>
                      </w:r>
                      <w:r w:rsidRPr="00726830">
                        <w:t>氏名　　　　　　　連絡先</w:t>
                      </w:r>
                    </w:p>
                  </w:txbxContent>
                </v:textbox>
              </v:shape>
            </w:pict>
          </mc:Fallback>
        </mc:AlternateContent>
      </w:r>
      <w:r w:rsidRPr="00726830">
        <w:rPr>
          <w:noProof/>
        </w:rPr>
        <mc:AlternateContent>
          <mc:Choice Requires="wps">
            <w:drawing>
              <wp:anchor distT="0" distB="0" distL="114300" distR="114300" simplePos="0" relativeHeight="251698176" behindDoc="0" locked="0" layoutInCell="1" allowOverlap="1" wp14:anchorId="2C8AACAC" wp14:editId="5F0EFB94">
                <wp:simplePos x="0" y="0"/>
                <wp:positionH relativeFrom="column">
                  <wp:posOffset>866775</wp:posOffset>
                </wp:positionH>
                <wp:positionV relativeFrom="paragraph">
                  <wp:posOffset>114300</wp:posOffset>
                </wp:positionV>
                <wp:extent cx="600075" cy="342900"/>
                <wp:effectExtent l="0" t="0" r="28575" b="1905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6BBCD" id="正方形/長方形 5" o:spid="_x0000_s1026" style="position:absolute;left:0;text-align:left;margin-left:68.25pt;margin-top:9pt;width:47.25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">
                <v:textbox inset="5.85pt,.7pt,5.85pt,.7pt"/>
              </v:rect>
            </w:pict>
          </mc:Fallback>
        </mc:AlternateContent>
      </w:r>
    </w:p>
    <w:p w14:paraId="4A245938" w14:textId="77777777" w:rsidR="003C44B9" w:rsidRPr="00726830" w:rsidRDefault="003C44B9" w:rsidP="003C44B9">
      <w:pPr>
        <w:rPr>
          <w:kern w:val="0"/>
        </w:rPr>
      </w:pPr>
    </w:p>
    <w:p w14:paraId="6F7F9CB2" w14:textId="77777777" w:rsidR="003C44B9" w:rsidRPr="00726830" w:rsidRDefault="003C44B9" w:rsidP="003C44B9">
      <w:pPr>
        <w:rPr>
          <w:kern w:val="0"/>
        </w:rPr>
      </w:pPr>
    </w:p>
    <w:p w14:paraId="0DAB5353" w14:textId="77777777" w:rsidR="003C44B9" w:rsidRPr="00726830" w:rsidRDefault="003C44B9" w:rsidP="003C44B9">
      <w:pPr>
        <w:rPr>
          <w:kern w:val="0"/>
        </w:rPr>
      </w:pPr>
    </w:p>
    <w:p w14:paraId="00A857F8" w14:textId="77777777" w:rsidR="003C44B9" w:rsidRPr="00726830" w:rsidRDefault="003C44B9" w:rsidP="003C44B9">
      <w:pPr>
        <w:rPr>
          <w:kern w:val="0"/>
        </w:rPr>
      </w:pPr>
    </w:p>
    <w:p w14:paraId="55437D24" w14:textId="77777777" w:rsidR="003C44B9" w:rsidRPr="00726830" w:rsidRDefault="003C44B9" w:rsidP="003C44B9">
      <w:pPr>
        <w:rPr>
          <w:kern w:val="0"/>
        </w:rPr>
      </w:pPr>
    </w:p>
    <w:p w14:paraId="1924A2D3" w14:textId="77777777" w:rsidR="003C44B9" w:rsidRPr="00D6603A" w:rsidRDefault="003C44B9" w:rsidP="003C44B9">
      <w:pPr>
        <w:rPr>
          <w:kern w:val="0"/>
        </w:rPr>
      </w:pPr>
    </w:p>
    <w:p w14:paraId="2D87484D" w14:textId="77777777" w:rsidR="003C44B9" w:rsidRPr="00D6603A" w:rsidRDefault="003C44B9" w:rsidP="003C44B9">
      <w:pPr>
        <w:rPr>
          <w:kern w:val="0"/>
        </w:rPr>
      </w:pPr>
    </w:p>
    <w:p w14:paraId="39ED8F09" w14:textId="77777777" w:rsidR="003C44B9" w:rsidRPr="001A2FE0" w:rsidRDefault="003C44B9" w:rsidP="003C44B9">
      <w:pPr>
        <w:numPr>
          <w:ilvl w:val="0"/>
          <w:numId w:val="2"/>
        </w:numPr>
        <w:rPr>
          <w:kern w:val="0"/>
          <w:sz w:val="20"/>
        </w:rPr>
      </w:pPr>
      <w:r w:rsidRPr="001A2FE0">
        <w:rPr>
          <w:rFonts w:hint="eastAsia"/>
          <w:kern w:val="0"/>
          <w:sz w:val="20"/>
        </w:rPr>
        <w:t>いずれも縦書き・横書きは自由。</w:t>
      </w:r>
    </w:p>
    <w:p w14:paraId="699516AC" w14:textId="77777777" w:rsidR="003C44B9" w:rsidRPr="001A2FE0" w:rsidRDefault="003C44B9" w:rsidP="003C44B9">
      <w:pPr>
        <w:numPr>
          <w:ilvl w:val="0"/>
          <w:numId w:val="2"/>
        </w:numPr>
        <w:rPr>
          <w:kern w:val="0"/>
          <w:sz w:val="20"/>
        </w:rPr>
      </w:pPr>
      <w:r w:rsidRPr="001A2FE0">
        <w:rPr>
          <w:rFonts w:hint="eastAsia"/>
          <w:kern w:val="0"/>
          <w:sz w:val="20"/>
        </w:rPr>
        <w:t>書留郵便（簡易書留・送達記録を含む。）に限る。</w:t>
      </w:r>
    </w:p>
    <w:p w14:paraId="1793AC7D" w14:textId="77777777" w:rsidR="003C44B9" w:rsidRPr="001A2FE0" w:rsidRDefault="003C44B9" w:rsidP="003C44B9">
      <w:pPr>
        <w:suppressAutoHyphens/>
        <w:rPr>
          <w:kern w:val="1"/>
          <w:sz w:val="20"/>
        </w:rPr>
      </w:pPr>
    </w:p>
    <w:p w14:paraId="174CEF62" w14:textId="77777777" w:rsidR="003C44B9" w:rsidRDefault="003C44B9" w:rsidP="003C44B9">
      <w:pPr>
        <w:suppressAutoHyphens/>
        <w:rPr>
          <w:kern w:val="1"/>
        </w:rPr>
      </w:pPr>
    </w:p>
    <w:p w14:paraId="7D885060" w14:textId="77777777" w:rsidR="001A2FE0" w:rsidRDefault="001A2FE0">
      <w:pPr>
        <w:widowControl/>
        <w:jc w:val="left"/>
        <w:rPr>
          <w:kern w:val="1"/>
        </w:rPr>
      </w:pPr>
      <w:r>
        <w:rPr>
          <w:kern w:val="1"/>
        </w:rPr>
        <w:br w:type="page"/>
      </w:r>
    </w:p>
    <w:p w14:paraId="7180618B" w14:textId="77777777" w:rsidR="003C44B9" w:rsidRPr="00435FFE" w:rsidRDefault="003C44B9" w:rsidP="003C44B9">
      <w:pPr>
        <w:suppressAutoHyphens/>
        <w:rPr>
          <w:kern w:val="1"/>
          <w:szCs w:val="21"/>
        </w:rPr>
      </w:pPr>
      <w:r w:rsidRPr="00435FFE">
        <w:rPr>
          <w:rFonts w:ascii="ＭＳ 明朝" w:eastAsia="ＭＳ 明朝" w:hAnsi="ＭＳ 明朝" w:hint="eastAsia"/>
          <w:b/>
          <w:szCs w:val="21"/>
        </w:rPr>
        <w:lastRenderedPageBreak/>
        <w:t>（参考）　「茨城県農林水産部農地局建設工事等電子入札実施要領」より</w:t>
      </w:r>
    </w:p>
    <w:p w14:paraId="652AF646" w14:textId="77777777" w:rsidR="003C44B9" w:rsidRPr="001A2FE0" w:rsidRDefault="003C44B9" w:rsidP="001A2FE0">
      <w:pPr>
        <w:suppressAutoHyphens/>
        <w:spacing w:before="240"/>
        <w:rPr>
          <w:color w:val="000000"/>
          <w:kern w:val="1"/>
          <w:szCs w:val="21"/>
          <w:u w:val="single"/>
        </w:rPr>
      </w:pPr>
      <w:r w:rsidRPr="001A2FE0">
        <w:rPr>
          <w:rFonts w:hint="eastAsia"/>
          <w:color w:val="000000"/>
          <w:kern w:val="1"/>
          <w:szCs w:val="21"/>
          <w:u w:val="single"/>
        </w:rPr>
        <w:t>別記３－２　電子メールによる書面の提出方法について</w:t>
      </w:r>
    </w:p>
    <w:p w14:paraId="3C36C11C" w14:textId="77777777" w:rsidR="003C44B9" w:rsidRPr="001A2FE0" w:rsidRDefault="003C44B9" w:rsidP="003C44B9">
      <w:pPr>
        <w:suppressAutoHyphens/>
        <w:ind w:firstLineChars="100" w:firstLine="200"/>
        <w:rPr>
          <w:color w:val="000000"/>
          <w:kern w:val="1"/>
          <w:sz w:val="20"/>
          <w:szCs w:val="21"/>
        </w:rPr>
      </w:pPr>
      <w:r w:rsidRPr="001A2FE0">
        <w:rPr>
          <w:color w:val="000000"/>
          <w:kern w:val="1"/>
          <w:sz w:val="20"/>
          <w:szCs w:val="21"/>
        </w:rPr>
        <w:t>電子メールにより競争参加資格確認資料、入札書、辞退届等を提出する場合は、原則として電子入札システムに登録されているアドレスから送付するものとし、下記を参考に送付する。</w:t>
      </w:r>
    </w:p>
    <w:p w14:paraId="1B9B154F" w14:textId="77777777" w:rsidR="003C44B9" w:rsidRDefault="003C44B9" w:rsidP="003C44B9">
      <w:pPr>
        <w:suppressAutoHyphens/>
        <w:jc w:val="left"/>
        <w:rPr>
          <w:color w:val="000000"/>
          <w:kern w:val="1"/>
          <w:sz w:val="20"/>
          <w:szCs w:val="21"/>
        </w:rPr>
      </w:pPr>
      <w:r w:rsidRPr="001A2FE0">
        <w:rPr>
          <w:color w:val="000000"/>
          <w:kern w:val="1"/>
          <w:sz w:val="20"/>
          <w:szCs w:val="21"/>
        </w:rPr>
        <w:t xml:space="preserve">　（メールの受信可能容量は１０メガバイトとなっているので、注意すること。）</w:t>
      </w:r>
    </w:p>
    <w:p w14:paraId="278D2BC7" w14:textId="77777777" w:rsidR="001A2FE0" w:rsidRPr="001A2FE0" w:rsidRDefault="001A2FE0" w:rsidP="003C44B9">
      <w:pPr>
        <w:suppressAutoHyphens/>
        <w:jc w:val="left"/>
        <w:rPr>
          <w:color w:val="000000"/>
          <w:kern w:val="1"/>
          <w:sz w:val="20"/>
          <w:szCs w:val="21"/>
        </w:rPr>
      </w:pPr>
    </w:p>
    <w:p w14:paraId="6DD52DFB" w14:textId="77777777" w:rsidR="003C44B9" w:rsidRPr="001A2FE0" w:rsidRDefault="003C44B9" w:rsidP="003C44B9">
      <w:pPr>
        <w:suppressAutoHyphens/>
        <w:rPr>
          <w:color w:val="000000"/>
          <w:kern w:val="1"/>
          <w:sz w:val="20"/>
          <w:szCs w:val="21"/>
        </w:rPr>
      </w:pPr>
      <w:r w:rsidRPr="001A2FE0">
        <w:rPr>
          <w:color w:val="000000"/>
          <w:kern w:val="1"/>
          <w:sz w:val="20"/>
          <w:szCs w:val="21"/>
        </w:rPr>
        <w:t>＜競争参加資格確認資料＞</w:t>
      </w:r>
    </w:p>
    <w:p w14:paraId="2651FB55" w14:textId="77777777" w:rsidR="003C44B9" w:rsidRPr="001A2FE0" w:rsidRDefault="003C44B9" w:rsidP="003C44B9">
      <w:pPr>
        <w:suppressAutoHyphens/>
        <w:ind w:firstLineChars="100" w:firstLine="200"/>
        <w:rPr>
          <w:color w:val="000000"/>
          <w:kern w:val="1"/>
          <w:sz w:val="20"/>
          <w:szCs w:val="21"/>
        </w:rPr>
      </w:pPr>
      <w:r w:rsidRPr="001A2FE0">
        <w:rPr>
          <w:color w:val="000000"/>
          <w:kern w:val="1"/>
          <w:sz w:val="20"/>
          <w:szCs w:val="21"/>
        </w:rPr>
        <w:t>【メールの例】</w:t>
      </w:r>
    </w:p>
    <w:p w14:paraId="3223BD2D" w14:textId="77777777" w:rsidR="003C44B9" w:rsidRPr="001A2FE0" w:rsidRDefault="003C44B9" w:rsidP="003C44B9">
      <w:pPr>
        <w:suppressAutoHyphens/>
        <w:rPr>
          <w:color w:val="000000"/>
          <w:kern w:val="1"/>
          <w:sz w:val="20"/>
          <w:szCs w:val="21"/>
        </w:rPr>
      </w:pPr>
      <w:r w:rsidRPr="001A2FE0">
        <w:rPr>
          <w:rFonts w:hint="eastAsia"/>
          <w:color w:val="000000"/>
          <w:kern w:val="1"/>
          <w:sz w:val="20"/>
          <w:szCs w:val="21"/>
        </w:rPr>
        <w:t xml:space="preserve">　　〇メール題名：【商号又は名称】競争参加資格確認資料の送付（第〇－〇－〇－〇―〇号）</w:t>
      </w:r>
    </w:p>
    <w:p w14:paraId="201D4443"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〇メール本文</w:t>
      </w:r>
    </w:p>
    <w:p w14:paraId="1DD07ACF"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・申請に係る工事番号及び工事名</w:t>
      </w:r>
    </w:p>
    <w:p w14:paraId="62042114"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・申請者の住所及び郵便番号</w:t>
      </w:r>
    </w:p>
    <w:p w14:paraId="5375D9DA"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・申請者の商号又は名称</w:t>
      </w:r>
    </w:p>
    <w:p w14:paraId="6B335503"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・申請者の連絡先</w:t>
      </w:r>
    </w:p>
    <w:p w14:paraId="2B51459C"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・担当者氏名</w:t>
      </w:r>
    </w:p>
    <w:p w14:paraId="67E82C57"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・担当者連絡先</w:t>
      </w:r>
    </w:p>
    <w:p w14:paraId="50F9E80F"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〇添付ファイル</w:t>
      </w:r>
    </w:p>
    <w:p w14:paraId="1E487B37"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競争参加資格確認資料を画像ファイル</w:t>
      </w:r>
      <w:r w:rsidRPr="001A2FE0">
        <w:rPr>
          <w:rFonts w:ascii="ＭＳ ゴシック"/>
          <w:sz w:val="20"/>
          <w:szCs w:val="21"/>
        </w:rPr>
        <w:t>（</w:t>
      </w:r>
      <w:r w:rsidRPr="001A2FE0">
        <w:rPr>
          <w:rFonts w:ascii="ＭＳ ゴシック"/>
          <w:sz w:val="20"/>
          <w:szCs w:val="21"/>
        </w:rPr>
        <w:t>TIF</w:t>
      </w:r>
      <w:r w:rsidRPr="001A2FE0">
        <w:rPr>
          <w:rFonts w:ascii="ＭＳ ゴシック"/>
          <w:sz w:val="20"/>
          <w:szCs w:val="21"/>
        </w:rPr>
        <w:t>形式）</w:t>
      </w:r>
      <w:r w:rsidRPr="001A2FE0">
        <w:rPr>
          <w:color w:val="000000"/>
          <w:kern w:val="1"/>
          <w:sz w:val="20"/>
          <w:szCs w:val="21"/>
        </w:rPr>
        <w:t>に変換して添付</w:t>
      </w:r>
      <w:r w:rsidRPr="001A2FE0">
        <w:rPr>
          <w:rFonts w:hint="eastAsia"/>
          <w:color w:val="000000"/>
          <w:kern w:val="1"/>
          <w:sz w:val="20"/>
          <w:szCs w:val="21"/>
        </w:rPr>
        <w:t>。</w:t>
      </w:r>
    </w:p>
    <w:p w14:paraId="5DABB8CE" w14:textId="77777777" w:rsidR="003C44B9" w:rsidRPr="00435FFE" w:rsidRDefault="003C44B9" w:rsidP="003C44B9">
      <w:pPr>
        <w:suppressAutoHyphens/>
        <w:jc w:val="left"/>
        <w:rPr>
          <w:color w:val="000000"/>
          <w:kern w:val="1"/>
          <w:szCs w:val="21"/>
        </w:rPr>
      </w:pPr>
      <w:r w:rsidRPr="00435FFE">
        <w:rPr>
          <w:color w:val="000000"/>
          <w:kern w:val="1"/>
          <w:szCs w:val="21"/>
        </w:rPr>
        <w:t xml:space="preserve">　　</w:t>
      </w:r>
    </w:p>
    <w:p w14:paraId="1FDDB026" w14:textId="77777777" w:rsidR="003C44B9" w:rsidRPr="001A2FE0" w:rsidRDefault="003C44B9" w:rsidP="003C44B9">
      <w:pPr>
        <w:suppressAutoHyphens/>
        <w:jc w:val="left"/>
        <w:rPr>
          <w:color w:val="000000"/>
          <w:kern w:val="1"/>
          <w:sz w:val="20"/>
          <w:szCs w:val="21"/>
        </w:rPr>
      </w:pPr>
      <w:r w:rsidRPr="001A2FE0">
        <w:rPr>
          <w:color w:val="000000"/>
          <w:kern w:val="1"/>
          <w:sz w:val="20"/>
          <w:szCs w:val="21"/>
        </w:rPr>
        <w:t>＜入札書＞</w:t>
      </w:r>
    </w:p>
    <w:p w14:paraId="16BB5835" w14:textId="77777777" w:rsidR="003C44B9" w:rsidRPr="001A2FE0" w:rsidRDefault="003C44B9" w:rsidP="003C44B9">
      <w:pPr>
        <w:suppressAutoHyphens/>
        <w:ind w:firstLine="210"/>
        <w:rPr>
          <w:color w:val="000000"/>
          <w:kern w:val="1"/>
          <w:sz w:val="20"/>
          <w:szCs w:val="21"/>
        </w:rPr>
      </w:pPr>
      <w:r w:rsidRPr="001A2FE0">
        <w:rPr>
          <w:color w:val="000000"/>
          <w:kern w:val="1"/>
          <w:sz w:val="20"/>
          <w:szCs w:val="21"/>
        </w:rPr>
        <w:t>【メールの例】</w:t>
      </w:r>
    </w:p>
    <w:p w14:paraId="2C3397C9" w14:textId="77777777" w:rsidR="003C44B9" w:rsidRPr="001A2FE0" w:rsidRDefault="003C44B9" w:rsidP="003C44B9">
      <w:pPr>
        <w:suppressAutoHyphens/>
        <w:ind w:left="1800" w:hangingChars="900" w:hanging="1800"/>
        <w:rPr>
          <w:color w:val="000000"/>
          <w:kern w:val="1"/>
          <w:sz w:val="20"/>
          <w:szCs w:val="21"/>
        </w:rPr>
      </w:pPr>
      <w:r w:rsidRPr="001A2FE0">
        <w:rPr>
          <w:rFonts w:hint="eastAsia"/>
          <w:color w:val="000000"/>
          <w:kern w:val="1"/>
          <w:sz w:val="20"/>
          <w:szCs w:val="21"/>
        </w:rPr>
        <w:t xml:space="preserve">　　〇メール題名：</w:t>
      </w:r>
      <w:r w:rsidRPr="001A2FE0">
        <w:rPr>
          <w:rFonts w:hint="eastAsia"/>
          <w:color w:val="000000"/>
          <w:kern w:val="1"/>
          <w:sz w:val="20"/>
          <w:szCs w:val="21"/>
        </w:rPr>
        <w:t>(</w:t>
      </w:r>
      <w:r w:rsidRPr="001A2FE0">
        <w:rPr>
          <w:rFonts w:hint="eastAsia"/>
          <w:color w:val="000000"/>
          <w:kern w:val="1"/>
          <w:sz w:val="20"/>
          <w:szCs w:val="21"/>
        </w:rPr>
        <w:t>〇月〇日開札</w:t>
      </w:r>
      <w:r w:rsidRPr="001A2FE0">
        <w:rPr>
          <w:rFonts w:hint="eastAsia"/>
          <w:color w:val="000000"/>
          <w:kern w:val="1"/>
          <w:sz w:val="20"/>
          <w:szCs w:val="21"/>
        </w:rPr>
        <w:t>)</w:t>
      </w:r>
      <w:r w:rsidRPr="001A2FE0">
        <w:rPr>
          <w:rFonts w:hint="eastAsia"/>
          <w:color w:val="000000"/>
          <w:kern w:val="1"/>
          <w:sz w:val="20"/>
          <w:szCs w:val="21"/>
        </w:rPr>
        <w:t>【商号又は名称】入札書及び工事費内訳書の送付（第〇－〇－〇－〇―〇号）</w:t>
      </w:r>
    </w:p>
    <w:p w14:paraId="5252CC24"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〇メール本文：</w:t>
      </w:r>
    </w:p>
    <w:p w14:paraId="4D6E5DEA"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・入札に係る工事番号及び工事名</w:t>
      </w:r>
    </w:p>
    <w:p w14:paraId="1E15B5DF"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・入札参加者の住所及び郵便</w:t>
      </w:r>
      <w:r w:rsidR="001A2FE0">
        <w:rPr>
          <w:rFonts w:hint="eastAsia"/>
          <w:color w:val="000000"/>
          <w:kern w:val="1"/>
          <w:sz w:val="20"/>
          <w:szCs w:val="21"/>
        </w:rPr>
        <w:t>番号</w:t>
      </w:r>
    </w:p>
    <w:p w14:paraId="41EEFA03"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・入札参加者の商号又は名称</w:t>
      </w:r>
    </w:p>
    <w:p w14:paraId="07FA224E"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・入札参加者の連絡先</w:t>
      </w:r>
    </w:p>
    <w:p w14:paraId="2202BC51"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・担当者氏名</w:t>
      </w:r>
    </w:p>
    <w:p w14:paraId="5DFF28D2"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・担当者連絡先</w:t>
      </w:r>
    </w:p>
    <w:p w14:paraId="20CDDF60" w14:textId="77777777" w:rsidR="003C44B9" w:rsidRPr="001A2FE0" w:rsidRDefault="003C44B9" w:rsidP="003C44B9">
      <w:pPr>
        <w:suppressAutoHyphens/>
        <w:rPr>
          <w:color w:val="000000"/>
          <w:kern w:val="1"/>
          <w:sz w:val="20"/>
          <w:szCs w:val="21"/>
        </w:rPr>
      </w:pPr>
      <w:r w:rsidRPr="001A2FE0">
        <w:rPr>
          <w:color w:val="000000"/>
          <w:kern w:val="1"/>
          <w:sz w:val="20"/>
          <w:szCs w:val="21"/>
        </w:rPr>
        <w:t xml:space="preserve">　　〇添付ファイル：</w:t>
      </w:r>
    </w:p>
    <w:p w14:paraId="14FF2C9C" w14:textId="77777777" w:rsidR="003C44B9" w:rsidRPr="001A2FE0" w:rsidRDefault="003C44B9" w:rsidP="003C44B9">
      <w:pPr>
        <w:suppressAutoHyphens/>
        <w:ind w:left="600" w:hangingChars="300" w:hanging="600"/>
        <w:rPr>
          <w:color w:val="000000"/>
          <w:kern w:val="1"/>
          <w:sz w:val="20"/>
          <w:szCs w:val="21"/>
        </w:rPr>
      </w:pPr>
      <w:r w:rsidRPr="001A2FE0">
        <w:rPr>
          <w:color w:val="000000"/>
          <w:kern w:val="1"/>
          <w:sz w:val="20"/>
          <w:szCs w:val="21"/>
        </w:rPr>
        <w:t xml:space="preserve">　　　　入札書及び工事費内訳書を画像ファイル</w:t>
      </w:r>
      <w:r w:rsidRPr="001A2FE0">
        <w:rPr>
          <w:rFonts w:ascii="ＭＳ ゴシック"/>
          <w:sz w:val="20"/>
          <w:szCs w:val="21"/>
        </w:rPr>
        <w:t>（</w:t>
      </w:r>
      <w:r w:rsidRPr="001A2FE0">
        <w:rPr>
          <w:rFonts w:ascii="ＭＳ ゴシック"/>
          <w:sz w:val="20"/>
          <w:szCs w:val="21"/>
        </w:rPr>
        <w:t>TIF</w:t>
      </w:r>
      <w:r w:rsidRPr="001A2FE0">
        <w:rPr>
          <w:rFonts w:ascii="ＭＳ ゴシック"/>
          <w:sz w:val="20"/>
          <w:szCs w:val="21"/>
        </w:rPr>
        <w:t>形式）</w:t>
      </w:r>
      <w:r w:rsidRPr="001A2FE0">
        <w:rPr>
          <w:color w:val="000000"/>
          <w:kern w:val="1"/>
          <w:sz w:val="20"/>
          <w:szCs w:val="21"/>
        </w:rPr>
        <w:t>に変換するとともにパスワードを</w:t>
      </w:r>
      <w:r w:rsidRPr="001A2FE0">
        <w:rPr>
          <w:rFonts w:hint="eastAsia"/>
          <w:color w:val="000000"/>
          <w:kern w:val="1"/>
          <w:sz w:val="20"/>
          <w:szCs w:val="21"/>
        </w:rPr>
        <w:t>設定して添付。パスワードは別のメールにて送付する。</w:t>
      </w:r>
    </w:p>
    <w:p w14:paraId="1C5F2222" w14:textId="77777777" w:rsidR="003C44B9" w:rsidRPr="000D6383" w:rsidRDefault="003C44B9" w:rsidP="003C44B9">
      <w:pPr>
        <w:suppressAutoHyphens/>
        <w:rPr>
          <w:color w:val="000000"/>
          <w:kern w:val="1"/>
        </w:rPr>
      </w:pPr>
      <w:r w:rsidRPr="000D6383">
        <w:rPr>
          <w:color w:val="000000"/>
          <w:kern w:val="1"/>
        </w:rPr>
        <w:t xml:space="preserve">　　　</w:t>
      </w:r>
    </w:p>
    <w:p w14:paraId="08AD3471" w14:textId="77777777" w:rsidR="001C03F7" w:rsidRDefault="001C03F7">
      <w:pPr>
        <w:widowControl/>
        <w:jc w:val="left"/>
        <w:rPr>
          <w:color w:val="000000"/>
          <w:kern w:val="1"/>
        </w:rPr>
      </w:pPr>
      <w:r>
        <w:rPr>
          <w:color w:val="000000"/>
          <w:kern w:val="1"/>
        </w:rPr>
        <w:br w:type="page"/>
      </w:r>
    </w:p>
    <w:p w14:paraId="77C18E77" w14:textId="77777777" w:rsidR="003C44B9" w:rsidRPr="000D6383" w:rsidRDefault="003C44B9" w:rsidP="003C44B9">
      <w:pPr>
        <w:suppressAutoHyphens/>
        <w:rPr>
          <w:color w:val="000000"/>
          <w:kern w:val="1"/>
        </w:rPr>
      </w:pPr>
      <w:r w:rsidRPr="000D6383">
        <w:rPr>
          <w:color w:val="000000"/>
          <w:kern w:val="1"/>
        </w:rPr>
        <w:lastRenderedPageBreak/>
        <w:t>＜辞退届＞</w:t>
      </w:r>
    </w:p>
    <w:p w14:paraId="57836D01" w14:textId="77777777" w:rsidR="003C44B9" w:rsidRPr="001A2FE0" w:rsidRDefault="003C44B9" w:rsidP="003C44B9">
      <w:pPr>
        <w:suppressAutoHyphens/>
        <w:ind w:firstLine="210"/>
        <w:rPr>
          <w:color w:val="000000"/>
          <w:kern w:val="1"/>
          <w:sz w:val="20"/>
        </w:rPr>
      </w:pPr>
      <w:r w:rsidRPr="001A2FE0">
        <w:rPr>
          <w:color w:val="000000"/>
          <w:kern w:val="1"/>
          <w:sz w:val="20"/>
        </w:rPr>
        <w:t>【メールの例】</w:t>
      </w:r>
    </w:p>
    <w:p w14:paraId="67F9B047" w14:textId="77777777" w:rsidR="003C44B9" w:rsidRPr="001A2FE0" w:rsidRDefault="003C44B9" w:rsidP="003C44B9">
      <w:pPr>
        <w:suppressAutoHyphens/>
        <w:ind w:left="1800" w:hangingChars="900" w:hanging="1800"/>
        <w:rPr>
          <w:color w:val="000000"/>
          <w:kern w:val="1"/>
          <w:sz w:val="20"/>
        </w:rPr>
      </w:pPr>
      <w:r w:rsidRPr="001A2FE0">
        <w:rPr>
          <w:rFonts w:hint="eastAsia"/>
          <w:color w:val="000000"/>
          <w:kern w:val="1"/>
          <w:sz w:val="20"/>
        </w:rPr>
        <w:t xml:space="preserve">　　〇メール題名：</w:t>
      </w:r>
      <w:r w:rsidRPr="001A2FE0">
        <w:rPr>
          <w:rFonts w:hint="eastAsia"/>
          <w:color w:val="000000"/>
          <w:kern w:val="1"/>
          <w:sz w:val="20"/>
        </w:rPr>
        <w:t>(</w:t>
      </w:r>
      <w:r w:rsidRPr="001A2FE0">
        <w:rPr>
          <w:rFonts w:hint="eastAsia"/>
          <w:color w:val="000000"/>
          <w:kern w:val="1"/>
          <w:sz w:val="20"/>
        </w:rPr>
        <w:t>〇月〇日開札</w:t>
      </w:r>
      <w:r w:rsidRPr="001A2FE0">
        <w:rPr>
          <w:rFonts w:hint="eastAsia"/>
          <w:color w:val="000000"/>
          <w:kern w:val="1"/>
          <w:sz w:val="20"/>
        </w:rPr>
        <w:t>)</w:t>
      </w:r>
      <w:r w:rsidRPr="001A2FE0">
        <w:rPr>
          <w:rFonts w:hint="eastAsia"/>
          <w:color w:val="000000"/>
          <w:kern w:val="1"/>
          <w:sz w:val="20"/>
        </w:rPr>
        <w:t>【商号又は名称】辞退届の送付（第〇－〇－〇－〇―〇号）</w:t>
      </w:r>
    </w:p>
    <w:p w14:paraId="70EC89BA" w14:textId="77777777" w:rsidR="003C44B9" w:rsidRPr="001A2FE0" w:rsidRDefault="003C44B9" w:rsidP="003C44B9">
      <w:pPr>
        <w:suppressAutoHyphens/>
        <w:rPr>
          <w:color w:val="000000"/>
          <w:kern w:val="1"/>
          <w:sz w:val="20"/>
        </w:rPr>
      </w:pPr>
      <w:r w:rsidRPr="001A2FE0">
        <w:rPr>
          <w:color w:val="000000"/>
          <w:kern w:val="1"/>
          <w:sz w:val="20"/>
        </w:rPr>
        <w:t xml:space="preserve">　　〇メール本文：</w:t>
      </w:r>
    </w:p>
    <w:p w14:paraId="3D6CA107" w14:textId="77777777" w:rsidR="003C44B9" w:rsidRPr="001A2FE0" w:rsidRDefault="003C44B9" w:rsidP="003C44B9">
      <w:pPr>
        <w:suppressAutoHyphens/>
        <w:rPr>
          <w:color w:val="000000"/>
          <w:kern w:val="1"/>
          <w:sz w:val="20"/>
        </w:rPr>
      </w:pPr>
      <w:r w:rsidRPr="001A2FE0">
        <w:rPr>
          <w:color w:val="000000"/>
          <w:kern w:val="1"/>
          <w:sz w:val="20"/>
        </w:rPr>
        <w:t xml:space="preserve">　　　　・入札に係る工事番号及び工事名</w:t>
      </w:r>
    </w:p>
    <w:p w14:paraId="0B6A5825" w14:textId="77777777" w:rsidR="003C44B9" w:rsidRPr="001A2FE0" w:rsidRDefault="003C44B9" w:rsidP="003C44B9">
      <w:pPr>
        <w:suppressAutoHyphens/>
        <w:rPr>
          <w:color w:val="000000"/>
          <w:kern w:val="1"/>
          <w:sz w:val="20"/>
        </w:rPr>
      </w:pPr>
      <w:r w:rsidRPr="001A2FE0">
        <w:rPr>
          <w:color w:val="000000"/>
          <w:kern w:val="1"/>
          <w:sz w:val="20"/>
        </w:rPr>
        <w:t xml:space="preserve">　　　　・入札参加者の住所及び郵便番号</w:t>
      </w:r>
    </w:p>
    <w:p w14:paraId="09C44BAD" w14:textId="77777777" w:rsidR="003C44B9" w:rsidRPr="001A2FE0" w:rsidRDefault="003C44B9" w:rsidP="003C44B9">
      <w:pPr>
        <w:suppressAutoHyphens/>
        <w:rPr>
          <w:color w:val="000000"/>
          <w:kern w:val="1"/>
          <w:sz w:val="20"/>
        </w:rPr>
      </w:pPr>
      <w:r w:rsidRPr="001A2FE0">
        <w:rPr>
          <w:color w:val="000000"/>
          <w:kern w:val="1"/>
          <w:sz w:val="20"/>
        </w:rPr>
        <w:t xml:space="preserve">　　　　・入札参加者の商号又は名称</w:t>
      </w:r>
    </w:p>
    <w:p w14:paraId="4A97E338" w14:textId="77777777" w:rsidR="003C44B9" w:rsidRPr="001A2FE0" w:rsidRDefault="003C44B9" w:rsidP="003C44B9">
      <w:pPr>
        <w:suppressAutoHyphens/>
        <w:rPr>
          <w:color w:val="000000"/>
          <w:kern w:val="1"/>
          <w:sz w:val="20"/>
        </w:rPr>
      </w:pPr>
      <w:r w:rsidRPr="001A2FE0">
        <w:rPr>
          <w:color w:val="000000"/>
          <w:kern w:val="1"/>
          <w:sz w:val="20"/>
        </w:rPr>
        <w:t xml:space="preserve">　　　　・入札参加者の連絡先</w:t>
      </w:r>
    </w:p>
    <w:p w14:paraId="3FF4BE19" w14:textId="77777777" w:rsidR="003C44B9" w:rsidRPr="001A2FE0" w:rsidRDefault="003C44B9" w:rsidP="003C44B9">
      <w:pPr>
        <w:suppressAutoHyphens/>
        <w:rPr>
          <w:color w:val="000000"/>
          <w:kern w:val="1"/>
          <w:sz w:val="20"/>
        </w:rPr>
      </w:pPr>
      <w:r w:rsidRPr="001A2FE0">
        <w:rPr>
          <w:color w:val="000000"/>
          <w:kern w:val="1"/>
          <w:sz w:val="20"/>
        </w:rPr>
        <w:t xml:space="preserve">　　　　・担当者氏名</w:t>
      </w:r>
    </w:p>
    <w:p w14:paraId="2B2DAE5C" w14:textId="77777777" w:rsidR="003C44B9" w:rsidRPr="001A2FE0" w:rsidRDefault="003C44B9" w:rsidP="003C44B9">
      <w:pPr>
        <w:suppressAutoHyphens/>
        <w:rPr>
          <w:color w:val="000000"/>
          <w:kern w:val="1"/>
          <w:sz w:val="20"/>
        </w:rPr>
      </w:pPr>
      <w:r w:rsidRPr="001A2FE0">
        <w:rPr>
          <w:color w:val="000000"/>
          <w:kern w:val="1"/>
          <w:sz w:val="20"/>
        </w:rPr>
        <w:t xml:space="preserve">　　　　・担当者連絡先</w:t>
      </w:r>
    </w:p>
    <w:p w14:paraId="1286BAC5" w14:textId="77777777" w:rsidR="003C44B9" w:rsidRPr="001A2FE0" w:rsidRDefault="003C44B9" w:rsidP="003C44B9">
      <w:pPr>
        <w:suppressAutoHyphens/>
        <w:rPr>
          <w:color w:val="000000"/>
          <w:kern w:val="1"/>
          <w:sz w:val="20"/>
        </w:rPr>
      </w:pPr>
      <w:r w:rsidRPr="001A2FE0">
        <w:rPr>
          <w:color w:val="000000"/>
          <w:kern w:val="1"/>
          <w:sz w:val="20"/>
        </w:rPr>
        <w:t xml:space="preserve">　　〇添付ファイル：</w:t>
      </w:r>
    </w:p>
    <w:p w14:paraId="55B7C5A5" w14:textId="77777777" w:rsidR="003C44B9" w:rsidRPr="001A2FE0" w:rsidRDefault="003C44B9" w:rsidP="003C44B9">
      <w:pPr>
        <w:suppressAutoHyphens/>
        <w:ind w:left="600" w:hangingChars="300" w:hanging="600"/>
        <w:rPr>
          <w:color w:val="000000"/>
          <w:kern w:val="1"/>
          <w:sz w:val="20"/>
        </w:rPr>
      </w:pPr>
      <w:r w:rsidRPr="001A2FE0">
        <w:rPr>
          <w:color w:val="000000"/>
          <w:kern w:val="1"/>
          <w:sz w:val="20"/>
        </w:rPr>
        <w:t xml:space="preserve">　　　　辞退届を画像ファイル</w:t>
      </w:r>
      <w:r w:rsidRPr="001A2FE0">
        <w:rPr>
          <w:rFonts w:ascii="ＭＳ ゴシック"/>
          <w:sz w:val="20"/>
        </w:rPr>
        <w:t>（</w:t>
      </w:r>
      <w:r w:rsidRPr="001A2FE0">
        <w:rPr>
          <w:rFonts w:ascii="ＭＳ ゴシック"/>
          <w:sz w:val="20"/>
        </w:rPr>
        <w:t>TIF</w:t>
      </w:r>
      <w:r w:rsidRPr="001A2FE0">
        <w:rPr>
          <w:rFonts w:ascii="ＭＳ ゴシック"/>
          <w:sz w:val="20"/>
        </w:rPr>
        <w:t>形式）</w:t>
      </w:r>
      <w:r w:rsidRPr="001A2FE0">
        <w:rPr>
          <w:color w:val="000000"/>
          <w:kern w:val="1"/>
          <w:sz w:val="20"/>
        </w:rPr>
        <w:t>に変換</w:t>
      </w:r>
      <w:r w:rsidRPr="001A2FE0">
        <w:rPr>
          <w:rFonts w:hint="eastAsia"/>
          <w:color w:val="000000"/>
          <w:kern w:val="1"/>
          <w:sz w:val="20"/>
        </w:rPr>
        <w:t>して添付。</w:t>
      </w:r>
    </w:p>
    <w:p w14:paraId="06263FFC" w14:textId="77777777" w:rsidR="003C44B9" w:rsidRDefault="003C44B9" w:rsidP="003C44B9">
      <w:pPr>
        <w:suppressAutoHyphens/>
        <w:rPr>
          <w:strike/>
          <w:color w:val="000000"/>
          <w:kern w:val="1"/>
        </w:rPr>
      </w:pPr>
    </w:p>
    <w:p w14:paraId="04714F63" w14:textId="77777777" w:rsidR="001C03F7" w:rsidRPr="000D6383" w:rsidRDefault="001C03F7" w:rsidP="003C44B9">
      <w:pPr>
        <w:suppressAutoHyphens/>
        <w:rPr>
          <w:strike/>
          <w:color w:val="000000"/>
          <w:kern w:val="1"/>
        </w:rPr>
      </w:pPr>
    </w:p>
    <w:p w14:paraId="09FF3C38" w14:textId="77777777" w:rsidR="003C44B9" w:rsidRPr="001C03F7" w:rsidRDefault="001C03F7" w:rsidP="001C03F7">
      <w:pPr>
        <w:widowControl/>
        <w:jc w:val="left"/>
        <w:rPr>
          <w:color w:val="000000"/>
          <w:kern w:val="0"/>
        </w:rPr>
      </w:pPr>
      <w:r>
        <w:rPr>
          <w:color w:val="000000"/>
          <w:kern w:val="0"/>
        </w:rPr>
        <w:br w:type="page"/>
      </w:r>
    </w:p>
    <w:tbl>
      <w:tblPr>
        <w:tblpPr w:leftFromText="142" w:rightFromText="142" w:vertAnchor="page" w:horzAnchor="margin" w:tblpXSpec="right" w:tblpY="15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tblGrid>
      <w:tr w:rsidR="003C44B9" w:rsidRPr="00D6603A" w14:paraId="029FC134" w14:textId="77777777" w:rsidTr="00DF3D3D">
        <w:tc>
          <w:tcPr>
            <w:tcW w:w="6345" w:type="dxa"/>
            <w:shd w:val="clear" w:color="auto" w:fill="auto"/>
          </w:tcPr>
          <w:p w14:paraId="1FB5ED1D" w14:textId="77777777" w:rsidR="003C44B9" w:rsidRPr="00D6603A" w:rsidRDefault="003C44B9" w:rsidP="00DF3D3D">
            <w:pPr>
              <w:rPr>
                <w:rFonts w:hAnsi="ＭＳ 明朝"/>
                <w:sz w:val="20"/>
              </w:rPr>
            </w:pPr>
            <w:r w:rsidRPr="00D6603A">
              <w:rPr>
                <w:rFonts w:hAnsi="ＭＳ 明朝" w:hint="eastAsia"/>
                <w:sz w:val="20"/>
              </w:rPr>
              <w:lastRenderedPageBreak/>
              <w:t>本件責任者：氏名　　　　　　連絡先</w:t>
            </w:r>
          </w:p>
          <w:p w14:paraId="215630ED" w14:textId="77777777" w:rsidR="003C44B9" w:rsidRPr="00D6603A" w:rsidRDefault="003C44B9" w:rsidP="00DF3D3D">
            <w:pPr>
              <w:rPr>
                <w:rFonts w:ascii="ＭＳ ゴシック" w:eastAsia="PMingLiU"/>
                <w:lang w:eastAsia="zh-TW"/>
              </w:rPr>
            </w:pPr>
            <w:r w:rsidRPr="00D6603A">
              <w:rPr>
                <w:rFonts w:hAnsi="ＭＳ 明朝" w:hint="eastAsia"/>
                <w:sz w:val="20"/>
              </w:rPr>
              <w:t>担　当　者：氏名　　　　　　連絡先</w:t>
            </w:r>
          </w:p>
        </w:tc>
      </w:tr>
    </w:tbl>
    <w:p w14:paraId="45C397D8" w14:textId="77777777" w:rsidR="001C03F7" w:rsidRDefault="001C03F7" w:rsidP="003C44B9">
      <w:pPr>
        <w:ind w:leftChars="-100" w:left="-210"/>
        <w:rPr>
          <w:kern w:val="0"/>
        </w:rPr>
      </w:pPr>
    </w:p>
    <w:p w14:paraId="7BA51CE6" w14:textId="77777777" w:rsidR="001C03F7" w:rsidRDefault="001C03F7" w:rsidP="003C44B9">
      <w:pPr>
        <w:ind w:leftChars="-100" w:left="-210"/>
        <w:rPr>
          <w:kern w:val="0"/>
        </w:rPr>
      </w:pPr>
    </w:p>
    <w:p w14:paraId="085295D3" w14:textId="77777777" w:rsidR="003C44B9" w:rsidRPr="00D6603A" w:rsidRDefault="003C44B9" w:rsidP="003C44B9">
      <w:pPr>
        <w:ind w:leftChars="-100" w:left="-210"/>
        <w:rPr>
          <w:kern w:val="0"/>
        </w:rPr>
      </w:pPr>
      <w:r w:rsidRPr="00D6603A">
        <w:rPr>
          <w:rFonts w:hint="eastAsia"/>
          <w:kern w:val="0"/>
        </w:rPr>
        <w:t>別記４</w:t>
      </w:r>
    </w:p>
    <w:p w14:paraId="634A7347" w14:textId="77777777" w:rsidR="003C44B9" w:rsidRPr="00D6603A" w:rsidRDefault="003C44B9" w:rsidP="003C44B9">
      <w:pPr>
        <w:rPr>
          <w:kern w:val="0"/>
        </w:rPr>
      </w:pPr>
    </w:p>
    <w:p w14:paraId="3A354A67" w14:textId="77777777" w:rsidR="003C44B9" w:rsidRPr="00F56604" w:rsidRDefault="003C44B9" w:rsidP="003C44B9">
      <w:pPr>
        <w:jc w:val="center"/>
        <w:rPr>
          <w:b/>
          <w:spacing w:val="20"/>
          <w:kern w:val="0"/>
          <w:sz w:val="28"/>
          <w:szCs w:val="28"/>
        </w:rPr>
      </w:pPr>
      <w:r w:rsidRPr="00F56604">
        <w:rPr>
          <w:rFonts w:hint="eastAsia"/>
          <w:b/>
          <w:spacing w:val="20"/>
          <w:kern w:val="0"/>
          <w:sz w:val="28"/>
          <w:szCs w:val="28"/>
        </w:rPr>
        <w:t>入札辞退届</w:t>
      </w:r>
    </w:p>
    <w:p w14:paraId="29742291" w14:textId="77777777" w:rsidR="003C44B9" w:rsidRPr="00D6603A" w:rsidRDefault="003C44B9" w:rsidP="003C44B9">
      <w:pPr>
        <w:rPr>
          <w:kern w:val="0"/>
        </w:rPr>
      </w:pPr>
    </w:p>
    <w:p w14:paraId="675EE3A6" w14:textId="77777777" w:rsidR="003C44B9" w:rsidRPr="00D6603A" w:rsidRDefault="003C44B9" w:rsidP="003C44B9">
      <w:pPr>
        <w:rPr>
          <w:kern w:val="0"/>
        </w:rPr>
      </w:pPr>
    </w:p>
    <w:p w14:paraId="3E504261" w14:textId="77777777" w:rsidR="003C44B9" w:rsidRPr="00D6603A" w:rsidRDefault="003C44B9" w:rsidP="003C44B9">
      <w:pPr>
        <w:rPr>
          <w:kern w:val="0"/>
        </w:rPr>
      </w:pPr>
      <w:r w:rsidRPr="00D6603A">
        <w:rPr>
          <w:rFonts w:hint="eastAsia"/>
          <w:kern w:val="0"/>
        </w:rPr>
        <w:t>工事名（委託業務名）</w:t>
      </w:r>
    </w:p>
    <w:p w14:paraId="280F4C5F" w14:textId="77777777" w:rsidR="003C44B9" w:rsidRPr="00D6603A" w:rsidRDefault="003C44B9" w:rsidP="003C44B9">
      <w:pPr>
        <w:rPr>
          <w:kern w:val="0"/>
        </w:rPr>
      </w:pPr>
    </w:p>
    <w:p w14:paraId="6DF196C6" w14:textId="77777777" w:rsidR="003C44B9" w:rsidRPr="00D6603A" w:rsidRDefault="003C44B9" w:rsidP="003C44B9">
      <w:pPr>
        <w:rPr>
          <w:kern w:val="0"/>
        </w:rPr>
      </w:pPr>
    </w:p>
    <w:p w14:paraId="683227F5" w14:textId="77777777" w:rsidR="003C44B9" w:rsidRPr="00D6603A" w:rsidRDefault="003C44B9" w:rsidP="003C44B9">
      <w:pPr>
        <w:rPr>
          <w:kern w:val="0"/>
        </w:rPr>
      </w:pPr>
    </w:p>
    <w:p w14:paraId="6733CFEC" w14:textId="77777777" w:rsidR="003C44B9" w:rsidRPr="00D6603A" w:rsidRDefault="003C44B9" w:rsidP="003C44B9">
      <w:pPr>
        <w:ind w:firstLineChars="100" w:firstLine="210"/>
        <w:rPr>
          <w:kern w:val="0"/>
        </w:rPr>
      </w:pPr>
      <w:r w:rsidRPr="00D6603A">
        <w:rPr>
          <w:rFonts w:hint="eastAsia"/>
          <w:kern w:val="0"/>
        </w:rPr>
        <w:t>上記について</w:t>
      </w:r>
      <w:r>
        <w:rPr>
          <w:rFonts w:hint="eastAsia"/>
          <w:kern w:val="0"/>
        </w:rPr>
        <w:t>、</w:t>
      </w:r>
      <w:r w:rsidRPr="00D6603A">
        <w:rPr>
          <w:rFonts w:hint="eastAsia"/>
          <w:kern w:val="0"/>
        </w:rPr>
        <w:t>都合により入札を辞退します。</w:t>
      </w:r>
    </w:p>
    <w:p w14:paraId="49BC7C7B" w14:textId="77777777" w:rsidR="003C44B9" w:rsidRPr="00D6603A" w:rsidRDefault="003C44B9" w:rsidP="003C44B9">
      <w:pPr>
        <w:rPr>
          <w:kern w:val="0"/>
        </w:rPr>
      </w:pPr>
    </w:p>
    <w:p w14:paraId="5F005C2A" w14:textId="77777777" w:rsidR="003C44B9" w:rsidRPr="00D6603A" w:rsidRDefault="003C44B9" w:rsidP="003C44B9">
      <w:pPr>
        <w:rPr>
          <w:kern w:val="0"/>
        </w:rPr>
      </w:pPr>
    </w:p>
    <w:p w14:paraId="2BDC9D29" w14:textId="77777777" w:rsidR="003C44B9" w:rsidRPr="00D6603A" w:rsidRDefault="003C44B9" w:rsidP="003C44B9">
      <w:pPr>
        <w:rPr>
          <w:kern w:val="0"/>
        </w:rPr>
      </w:pPr>
    </w:p>
    <w:p w14:paraId="498608EF" w14:textId="77777777" w:rsidR="003C44B9" w:rsidRPr="00D6603A" w:rsidRDefault="003C44B9" w:rsidP="003C44B9">
      <w:pPr>
        <w:ind w:leftChars="400" w:left="840" w:firstLineChars="200" w:firstLine="420"/>
        <w:rPr>
          <w:kern w:val="0"/>
        </w:rPr>
      </w:pPr>
      <w:r>
        <w:rPr>
          <w:rFonts w:hint="eastAsia"/>
          <w:kern w:val="0"/>
        </w:rPr>
        <w:t>令和</w:t>
      </w:r>
      <w:r w:rsidRPr="00D6603A">
        <w:rPr>
          <w:rFonts w:hint="eastAsia"/>
          <w:kern w:val="0"/>
        </w:rPr>
        <w:t xml:space="preserve">　　年　　月　　日</w:t>
      </w:r>
    </w:p>
    <w:p w14:paraId="361186E7" w14:textId="77777777" w:rsidR="003C44B9" w:rsidRPr="00D6603A" w:rsidRDefault="003C44B9" w:rsidP="003C44B9">
      <w:pPr>
        <w:rPr>
          <w:kern w:val="0"/>
        </w:rPr>
      </w:pPr>
    </w:p>
    <w:p w14:paraId="597109BC" w14:textId="77777777" w:rsidR="003C44B9" w:rsidRPr="00D6603A" w:rsidRDefault="003C44B9" w:rsidP="003C44B9">
      <w:pPr>
        <w:rPr>
          <w:kern w:val="0"/>
        </w:rPr>
      </w:pPr>
    </w:p>
    <w:p w14:paraId="608F4584" w14:textId="77777777" w:rsidR="003C44B9" w:rsidRPr="00D6603A" w:rsidRDefault="003C44B9" w:rsidP="003C44B9">
      <w:pPr>
        <w:rPr>
          <w:kern w:val="0"/>
        </w:rPr>
      </w:pPr>
    </w:p>
    <w:p w14:paraId="736AB915" w14:textId="77777777" w:rsidR="003C44B9" w:rsidRPr="00D6603A" w:rsidRDefault="003C44B9" w:rsidP="003C44B9">
      <w:pPr>
        <w:ind w:leftChars="1800" w:left="3780"/>
        <w:rPr>
          <w:kern w:val="0"/>
        </w:rPr>
      </w:pPr>
      <w:r w:rsidRPr="00D6603A">
        <w:rPr>
          <w:rFonts w:hint="eastAsia"/>
          <w:kern w:val="0"/>
        </w:rPr>
        <w:t>住　　　　所</w:t>
      </w:r>
    </w:p>
    <w:p w14:paraId="604B5C8E" w14:textId="77777777" w:rsidR="003C44B9" w:rsidRPr="00D6603A" w:rsidRDefault="003C44B9" w:rsidP="003C44B9">
      <w:pPr>
        <w:ind w:leftChars="1800" w:left="3780"/>
        <w:rPr>
          <w:kern w:val="0"/>
        </w:rPr>
      </w:pPr>
      <w:r w:rsidRPr="00D6603A">
        <w:rPr>
          <w:rFonts w:hint="eastAsia"/>
          <w:kern w:val="0"/>
        </w:rPr>
        <w:t>商号又は名称</w:t>
      </w:r>
    </w:p>
    <w:p w14:paraId="462A8C3A" w14:textId="77777777" w:rsidR="003C44B9" w:rsidRPr="00D6603A" w:rsidRDefault="003C44B9" w:rsidP="003C44B9">
      <w:pPr>
        <w:ind w:leftChars="1800" w:left="3780"/>
        <w:rPr>
          <w:kern w:val="0"/>
        </w:rPr>
      </w:pPr>
      <w:r w:rsidRPr="003C44B9">
        <w:rPr>
          <w:rFonts w:hint="eastAsia"/>
          <w:spacing w:val="26"/>
          <w:kern w:val="0"/>
          <w:fitText w:val="1260" w:id="-693942270"/>
        </w:rPr>
        <w:t>代表者氏</w:t>
      </w:r>
      <w:r w:rsidRPr="003C44B9">
        <w:rPr>
          <w:rFonts w:hint="eastAsia"/>
          <w:spacing w:val="1"/>
          <w:kern w:val="0"/>
          <w:fitText w:val="1260" w:id="-693942270"/>
        </w:rPr>
        <w:t>名</w:t>
      </w:r>
    </w:p>
    <w:p w14:paraId="69526256" w14:textId="77777777" w:rsidR="003C44B9" w:rsidRPr="00D6603A" w:rsidRDefault="003C44B9" w:rsidP="003C44B9">
      <w:pPr>
        <w:rPr>
          <w:kern w:val="0"/>
        </w:rPr>
      </w:pPr>
    </w:p>
    <w:p w14:paraId="18937235" w14:textId="77777777" w:rsidR="003C44B9" w:rsidRPr="00D6603A" w:rsidRDefault="003C44B9" w:rsidP="003C44B9">
      <w:pPr>
        <w:rPr>
          <w:kern w:val="0"/>
        </w:rPr>
      </w:pPr>
    </w:p>
    <w:p w14:paraId="6B91237C" w14:textId="77777777" w:rsidR="003C44B9" w:rsidRPr="00D6603A" w:rsidRDefault="003C44B9" w:rsidP="003C44B9">
      <w:pPr>
        <w:rPr>
          <w:kern w:val="0"/>
        </w:rPr>
      </w:pPr>
    </w:p>
    <w:p w14:paraId="3A0B29C8" w14:textId="77777777" w:rsidR="003C44B9" w:rsidRPr="001D251E" w:rsidRDefault="003C44B9" w:rsidP="003C44B9">
      <w:pPr>
        <w:rPr>
          <w:kern w:val="0"/>
        </w:rPr>
      </w:pPr>
      <w:r>
        <w:rPr>
          <w:rFonts w:ascii="ＭＳ ゴシック" w:hint="eastAsia"/>
        </w:rPr>
        <w:t xml:space="preserve">茨城県鹿行農林事務所長　</w:t>
      </w:r>
      <w:r w:rsidRPr="00D6603A">
        <w:rPr>
          <w:rFonts w:hint="eastAsia"/>
          <w:kern w:val="0"/>
        </w:rPr>
        <w:t>殿</w:t>
      </w:r>
    </w:p>
    <w:p w14:paraId="594EC07C" w14:textId="77777777" w:rsidR="003C44B9" w:rsidRPr="003C44B9" w:rsidRDefault="003C44B9" w:rsidP="000F25CA">
      <w:pPr>
        <w:rPr>
          <w:rFonts w:asciiTheme="majorEastAsia" w:eastAsiaTheme="majorEastAsia" w:hAnsiTheme="majorEastAsia"/>
        </w:rPr>
      </w:pPr>
    </w:p>
    <w:p w14:paraId="3D3B454A" w14:textId="77777777" w:rsidR="003C44B9" w:rsidRPr="00657612" w:rsidRDefault="003C44B9" w:rsidP="000F25CA">
      <w:pPr>
        <w:rPr>
          <w:rFonts w:asciiTheme="majorEastAsia" w:eastAsiaTheme="majorEastAsia" w:hAnsiTheme="majorEastAsia"/>
        </w:rPr>
      </w:pPr>
    </w:p>
    <w:sectPr w:rsidR="003C44B9" w:rsidRPr="00657612">
      <w:footerReference w:type="default" r:id="rId9"/>
      <w:pgSz w:w="11906" w:h="16838" w:code="9"/>
      <w:pgMar w:top="1418" w:right="1418" w:bottom="1418" w:left="1418"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ABB4D" w14:textId="77777777" w:rsidR="00B76BFA" w:rsidRDefault="00B76BFA">
      <w:r>
        <w:separator/>
      </w:r>
    </w:p>
  </w:endnote>
  <w:endnote w:type="continuationSeparator" w:id="0">
    <w:p w14:paraId="4DF50023" w14:textId="77777777" w:rsidR="00B76BFA" w:rsidRDefault="00B76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Liberation Sans">
    <w:altName w:val="Arial"/>
    <w:charset w:val="01"/>
    <w:family w:val="roman"/>
    <w:pitch w:val="variable"/>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A9990" w14:textId="77777777" w:rsidR="00885248" w:rsidRDefault="00885248">
    <w:pPr>
      <w:pStyle w:val="af0"/>
    </w:pPr>
    <w:r>
      <w:rPr>
        <w:rFonts w:ascii="Times New Roman" w:hAnsi="Times New Roman"/>
        <w:kern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45C8B" w14:textId="77777777" w:rsidR="00B76BFA" w:rsidRDefault="00B76BFA">
      <w:r>
        <w:separator/>
      </w:r>
    </w:p>
  </w:footnote>
  <w:footnote w:type="continuationSeparator" w:id="0">
    <w:p w14:paraId="1A55F0E4" w14:textId="77777777" w:rsidR="00B76BFA" w:rsidRDefault="00B76B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960"/>
        </w:tabs>
        <w:ind w:left="96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630"/>
        </w:tabs>
        <w:ind w:left="630" w:hanging="420"/>
      </w:pPr>
      <w:rPr>
        <w:rFonts w:ascii="ＭＳ ゴシック" w:hAnsi="ＭＳ ゴシック"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960"/>
        </w:tabs>
        <w:ind w:left="960" w:hanging="48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4"/>
    <w:lvl w:ilvl="0">
      <w:start w:val="1"/>
      <w:numFmt w:val="decimalFullWidth"/>
      <w:lvlText w:val="第%1章"/>
      <w:lvlJc w:val="left"/>
      <w:pPr>
        <w:tabs>
          <w:tab w:val="num" w:pos="1050"/>
        </w:tabs>
        <w:ind w:left="1050" w:hanging="840"/>
      </w:pPr>
    </w:lvl>
    <w:lvl w:ilvl="1">
      <w:start w:val="1"/>
      <w:numFmt w:val="decimalFullWidth"/>
      <w:lvlText w:val="第%2節"/>
      <w:lvlJc w:val="left"/>
      <w:pPr>
        <w:tabs>
          <w:tab w:val="num" w:pos="1140"/>
        </w:tabs>
        <w:ind w:left="1140" w:hanging="720"/>
      </w:pPr>
    </w:lvl>
    <w:lvl w:ilvl="2">
      <w:start w:val="1"/>
      <w:numFmt w:val="decimal"/>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4" w15:restartNumberingAfterBreak="0">
    <w:nsid w:val="00000005"/>
    <w:multiLevelType w:val="multilevel"/>
    <w:tmpl w:val="00000005"/>
    <w:name w:val="WWNum5"/>
    <w:lvl w:ilvl="0">
      <w:start w:val="1"/>
      <w:numFmt w:val="decimal"/>
      <w:lvlText w:val="(%1)"/>
      <w:lvlJc w:val="left"/>
      <w:pPr>
        <w:tabs>
          <w:tab w:val="num" w:pos="960"/>
        </w:tabs>
        <w:ind w:left="96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6"/>
    <w:lvl w:ilvl="0">
      <w:start w:val="1"/>
      <w:numFmt w:val="decimal"/>
      <w:lvlText w:val="(%1)"/>
      <w:lvlJc w:val="left"/>
      <w:pPr>
        <w:tabs>
          <w:tab w:val="num" w:pos="900"/>
        </w:tabs>
        <w:ind w:left="90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570" w:hanging="390"/>
      </w:pPr>
      <w:rPr>
        <w:rFonts w:ascii="ＭＳ 明朝" w:eastAsia="ＭＳ 明朝" w:hAnsi="ＭＳ 明朝" w:cs="Times New Roman"/>
        <w:sz w:val="20"/>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Num8"/>
    <w:lvl w:ilvl="0">
      <w:start w:val="1"/>
      <w:numFmt w:val="decimal"/>
      <w:lvlText w:val="(%1)"/>
      <w:lvlJc w:val="left"/>
      <w:pPr>
        <w:tabs>
          <w:tab w:val="num" w:pos="900"/>
        </w:tabs>
        <w:ind w:left="900" w:hanging="480"/>
      </w:pPr>
      <w:rPr>
        <w:rFonts w:ascii="ＭＳ 明朝" w:eastAsia="ＭＳ 明朝" w:hAnsi="ＭＳ 明朝" w:cs="Times New Roman"/>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4194801"/>
    <w:multiLevelType w:val="hybridMultilevel"/>
    <w:tmpl w:val="15BC33F0"/>
    <w:lvl w:ilvl="0" w:tplc="C35C3AC6">
      <w:start w:val="1"/>
      <w:numFmt w:val="aiueo"/>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59531F1"/>
    <w:multiLevelType w:val="hybridMultilevel"/>
    <w:tmpl w:val="81F29D90"/>
    <w:lvl w:ilvl="0" w:tplc="27E49DC8">
      <w:start w:val="4"/>
      <w:numFmt w:val="bullet"/>
      <w:lvlText w:val="＊"/>
      <w:lvlJc w:val="left"/>
      <w:pPr>
        <w:tabs>
          <w:tab w:val="num" w:pos="630"/>
        </w:tabs>
        <w:ind w:left="63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16A272BC"/>
    <w:multiLevelType w:val="hybridMultilevel"/>
    <w:tmpl w:val="DB4C6AC8"/>
    <w:lvl w:ilvl="0" w:tplc="ECF65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6F85058"/>
    <w:multiLevelType w:val="hybridMultilevel"/>
    <w:tmpl w:val="57B6609C"/>
    <w:lvl w:ilvl="0" w:tplc="AD90D8DE">
      <w:start w:val="1"/>
      <w:numFmt w:val="decimal"/>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12" w15:restartNumberingAfterBreak="0">
    <w:nsid w:val="40011B9D"/>
    <w:multiLevelType w:val="hybridMultilevel"/>
    <w:tmpl w:val="AC302B20"/>
    <w:lvl w:ilvl="0" w:tplc="49E66414">
      <w:start w:val="1"/>
      <w:numFmt w:val="aiueo"/>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A38574D"/>
    <w:multiLevelType w:val="hybridMultilevel"/>
    <w:tmpl w:val="53F41E62"/>
    <w:lvl w:ilvl="0" w:tplc="4650D914">
      <w:start w:val="1"/>
      <w:numFmt w:val="aiueo"/>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1525FC0"/>
    <w:multiLevelType w:val="hybridMultilevel"/>
    <w:tmpl w:val="18B670E6"/>
    <w:lvl w:ilvl="0" w:tplc="FF5E77D8">
      <w:start w:val="1"/>
      <w:numFmt w:val="decimal"/>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num w:numId="1" w16cid:durableId="1437405198">
    <w:abstractNumId w:val="3"/>
  </w:num>
  <w:num w:numId="2" w16cid:durableId="1832405129">
    <w:abstractNumId w:val="9"/>
  </w:num>
  <w:num w:numId="3" w16cid:durableId="1043167614">
    <w:abstractNumId w:val="8"/>
  </w:num>
  <w:num w:numId="4" w16cid:durableId="916942752">
    <w:abstractNumId w:val="12"/>
  </w:num>
  <w:num w:numId="5" w16cid:durableId="944536168">
    <w:abstractNumId w:val="13"/>
  </w:num>
  <w:num w:numId="6" w16cid:durableId="1443694864">
    <w:abstractNumId w:val="14"/>
  </w:num>
  <w:num w:numId="7" w16cid:durableId="621883072">
    <w:abstractNumId w:val="11"/>
  </w:num>
  <w:num w:numId="8" w16cid:durableId="1416197350">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dirty"/>
  <w:defaultTabStop w:val="840"/>
  <w:drawingGridHorizontalSpacing w:val="101"/>
  <w:drawingGridVerticalSpacing w:val="35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A3B"/>
    <w:rsid w:val="00000448"/>
    <w:rsid w:val="000075EC"/>
    <w:rsid w:val="00021175"/>
    <w:rsid w:val="000329C1"/>
    <w:rsid w:val="00042D46"/>
    <w:rsid w:val="0004315D"/>
    <w:rsid w:val="000500F6"/>
    <w:rsid w:val="00052D65"/>
    <w:rsid w:val="000576EE"/>
    <w:rsid w:val="0008315B"/>
    <w:rsid w:val="00090851"/>
    <w:rsid w:val="000B1397"/>
    <w:rsid w:val="000B204C"/>
    <w:rsid w:val="000B45D8"/>
    <w:rsid w:val="000B4636"/>
    <w:rsid w:val="000B71A0"/>
    <w:rsid w:val="000C2BB5"/>
    <w:rsid w:val="000C4560"/>
    <w:rsid w:val="000C7406"/>
    <w:rsid w:val="000D3BBC"/>
    <w:rsid w:val="000F25CA"/>
    <w:rsid w:val="000F42CA"/>
    <w:rsid w:val="000F5463"/>
    <w:rsid w:val="001172C5"/>
    <w:rsid w:val="00121FC5"/>
    <w:rsid w:val="00127651"/>
    <w:rsid w:val="00127732"/>
    <w:rsid w:val="00133B5A"/>
    <w:rsid w:val="00141C0F"/>
    <w:rsid w:val="00142368"/>
    <w:rsid w:val="00152B6F"/>
    <w:rsid w:val="001554AC"/>
    <w:rsid w:val="00161D3F"/>
    <w:rsid w:val="00173147"/>
    <w:rsid w:val="001749E7"/>
    <w:rsid w:val="00176A2E"/>
    <w:rsid w:val="00177C70"/>
    <w:rsid w:val="00187426"/>
    <w:rsid w:val="00195237"/>
    <w:rsid w:val="001A2FE0"/>
    <w:rsid w:val="001A31A2"/>
    <w:rsid w:val="001A6B0E"/>
    <w:rsid w:val="001B0A3E"/>
    <w:rsid w:val="001B1203"/>
    <w:rsid w:val="001B3DF7"/>
    <w:rsid w:val="001C03F7"/>
    <w:rsid w:val="001C59EF"/>
    <w:rsid w:val="001D0AAA"/>
    <w:rsid w:val="001D2479"/>
    <w:rsid w:val="001D2F41"/>
    <w:rsid w:val="00207DFC"/>
    <w:rsid w:val="00210924"/>
    <w:rsid w:val="0021216E"/>
    <w:rsid w:val="002169EC"/>
    <w:rsid w:val="002207B7"/>
    <w:rsid w:val="00220C28"/>
    <w:rsid w:val="002251E5"/>
    <w:rsid w:val="002303DA"/>
    <w:rsid w:val="0023546D"/>
    <w:rsid w:val="00240230"/>
    <w:rsid w:val="00243C5D"/>
    <w:rsid w:val="00244D65"/>
    <w:rsid w:val="00246D6D"/>
    <w:rsid w:val="00253D15"/>
    <w:rsid w:val="00257CE8"/>
    <w:rsid w:val="00260036"/>
    <w:rsid w:val="00264286"/>
    <w:rsid w:val="002808D6"/>
    <w:rsid w:val="00293548"/>
    <w:rsid w:val="00297CEB"/>
    <w:rsid w:val="002A2BA2"/>
    <w:rsid w:val="002B1890"/>
    <w:rsid w:val="002B4040"/>
    <w:rsid w:val="002B616F"/>
    <w:rsid w:val="002C335C"/>
    <w:rsid w:val="002C374D"/>
    <w:rsid w:val="002D0179"/>
    <w:rsid w:val="002E09D7"/>
    <w:rsid w:val="002E44E0"/>
    <w:rsid w:val="002E651D"/>
    <w:rsid w:val="002E6F8F"/>
    <w:rsid w:val="002F3A0A"/>
    <w:rsid w:val="002F4B17"/>
    <w:rsid w:val="00303266"/>
    <w:rsid w:val="00306823"/>
    <w:rsid w:val="00327663"/>
    <w:rsid w:val="00341EF2"/>
    <w:rsid w:val="00352876"/>
    <w:rsid w:val="00353445"/>
    <w:rsid w:val="00353D7E"/>
    <w:rsid w:val="00360CF9"/>
    <w:rsid w:val="003705A1"/>
    <w:rsid w:val="003942F6"/>
    <w:rsid w:val="003A6D44"/>
    <w:rsid w:val="003B23D7"/>
    <w:rsid w:val="003B2F06"/>
    <w:rsid w:val="003C01AB"/>
    <w:rsid w:val="003C44B9"/>
    <w:rsid w:val="003D75EA"/>
    <w:rsid w:val="003E7E43"/>
    <w:rsid w:val="0040317C"/>
    <w:rsid w:val="0041519F"/>
    <w:rsid w:val="004222A0"/>
    <w:rsid w:val="00431826"/>
    <w:rsid w:val="00435FFE"/>
    <w:rsid w:val="00443FC1"/>
    <w:rsid w:val="00446392"/>
    <w:rsid w:val="00457299"/>
    <w:rsid w:val="00457961"/>
    <w:rsid w:val="00464298"/>
    <w:rsid w:val="00467E74"/>
    <w:rsid w:val="00477F41"/>
    <w:rsid w:val="00486777"/>
    <w:rsid w:val="004A110F"/>
    <w:rsid w:val="004E2531"/>
    <w:rsid w:val="004F5A27"/>
    <w:rsid w:val="004F7050"/>
    <w:rsid w:val="00503F8E"/>
    <w:rsid w:val="00525BDF"/>
    <w:rsid w:val="00526A3C"/>
    <w:rsid w:val="00526A4C"/>
    <w:rsid w:val="00531B03"/>
    <w:rsid w:val="00534533"/>
    <w:rsid w:val="005367AF"/>
    <w:rsid w:val="005375F5"/>
    <w:rsid w:val="00543624"/>
    <w:rsid w:val="00554C3F"/>
    <w:rsid w:val="005553C0"/>
    <w:rsid w:val="00562B4F"/>
    <w:rsid w:val="00565E67"/>
    <w:rsid w:val="00586DBB"/>
    <w:rsid w:val="00594487"/>
    <w:rsid w:val="005A3F29"/>
    <w:rsid w:val="005B1BF1"/>
    <w:rsid w:val="005B1BF7"/>
    <w:rsid w:val="005C600B"/>
    <w:rsid w:val="005E135E"/>
    <w:rsid w:val="005E6542"/>
    <w:rsid w:val="005F2BE0"/>
    <w:rsid w:val="0061011D"/>
    <w:rsid w:val="00614B2F"/>
    <w:rsid w:val="00624F84"/>
    <w:rsid w:val="00644C53"/>
    <w:rsid w:val="00652040"/>
    <w:rsid w:val="00654D6D"/>
    <w:rsid w:val="0065519F"/>
    <w:rsid w:val="00657612"/>
    <w:rsid w:val="0067790E"/>
    <w:rsid w:val="00680FCD"/>
    <w:rsid w:val="00686407"/>
    <w:rsid w:val="00691D57"/>
    <w:rsid w:val="0069478A"/>
    <w:rsid w:val="00695D9B"/>
    <w:rsid w:val="006A20B8"/>
    <w:rsid w:val="006A7571"/>
    <w:rsid w:val="006A7ABB"/>
    <w:rsid w:val="006C70AC"/>
    <w:rsid w:val="006D1A3B"/>
    <w:rsid w:val="006D3179"/>
    <w:rsid w:val="006D39F6"/>
    <w:rsid w:val="006D3E79"/>
    <w:rsid w:val="006D7BD5"/>
    <w:rsid w:val="006E494E"/>
    <w:rsid w:val="006E5408"/>
    <w:rsid w:val="00707FD6"/>
    <w:rsid w:val="007229F7"/>
    <w:rsid w:val="00722C81"/>
    <w:rsid w:val="00735F3B"/>
    <w:rsid w:val="0074039A"/>
    <w:rsid w:val="0074562C"/>
    <w:rsid w:val="00782E0C"/>
    <w:rsid w:val="00791274"/>
    <w:rsid w:val="00792474"/>
    <w:rsid w:val="00793A87"/>
    <w:rsid w:val="00797694"/>
    <w:rsid w:val="007B0472"/>
    <w:rsid w:val="007D52A7"/>
    <w:rsid w:val="007D545C"/>
    <w:rsid w:val="007D5929"/>
    <w:rsid w:val="007E041D"/>
    <w:rsid w:val="007E2C90"/>
    <w:rsid w:val="007E36F6"/>
    <w:rsid w:val="00807901"/>
    <w:rsid w:val="008208F4"/>
    <w:rsid w:val="00830E89"/>
    <w:rsid w:val="008329BA"/>
    <w:rsid w:val="00834EDE"/>
    <w:rsid w:val="008551EE"/>
    <w:rsid w:val="00857DC1"/>
    <w:rsid w:val="008644A1"/>
    <w:rsid w:val="00870360"/>
    <w:rsid w:val="00871645"/>
    <w:rsid w:val="00873C78"/>
    <w:rsid w:val="008847BF"/>
    <w:rsid w:val="00885248"/>
    <w:rsid w:val="008A426C"/>
    <w:rsid w:val="008A4C62"/>
    <w:rsid w:val="008B3D69"/>
    <w:rsid w:val="008B624F"/>
    <w:rsid w:val="008B6630"/>
    <w:rsid w:val="008C4F91"/>
    <w:rsid w:val="008D30D1"/>
    <w:rsid w:val="008D349D"/>
    <w:rsid w:val="008D4CF7"/>
    <w:rsid w:val="008E2B7F"/>
    <w:rsid w:val="008F6EC3"/>
    <w:rsid w:val="009000E9"/>
    <w:rsid w:val="00905D8A"/>
    <w:rsid w:val="00911F28"/>
    <w:rsid w:val="009136F7"/>
    <w:rsid w:val="00915954"/>
    <w:rsid w:val="009179EA"/>
    <w:rsid w:val="00937B57"/>
    <w:rsid w:val="009431DB"/>
    <w:rsid w:val="00946771"/>
    <w:rsid w:val="00957CD9"/>
    <w:rsid w:val="00966C81"/>
    <w:rsid w:val="009821EB"/>
    <w:rsid w:val="00986713"/>
    <w:rsid w:val="00996648"/>
    <w:rsid w:val="009B1A60"/>
    <w:rsid w:val="009B31DE"/>
    <w:rsid w:val="009B5A6C"/>
    <w:rsid w:val="009B7362"/>
    <w:rsid w:val="009D52E4"/>
    <w:rsid w:val="009D697D"/>
    <w:rsid w:val="00A11B6D"/>
    <w:rsid w:val="00A124D5"/>
    <w:rsid w:val="00A1553F"/>
    <w:rsid w:val="00A227BE"/>
    <w:rsid w:val="00A268D3"/>
    <w:rsid w:val="00A306D2"/>
    <w:rsid w:val="00A415EB"/>
    <w:rsid w:val="00A424E2"/>
    <w:rsid w:val="00A465A2"/>
    <w:rsid w:val="00A62412"/>
    <w:rsid w:val="00A63965"/>
    <w:rsid w:val="00A73C7A"/>
    <w:rsid w:val="00A771B7"/>
    <w:rsid w:val="00A77EE5"/>
    <w:rsid w:val="00A85500"/>
    <w:rsid w:val="00A855C4"/>
    <w:rsid w:val="00A92F8A"/>
    <w:rsid w:val="00A953D5"/>
    <w:rsid w:val="00A95807"/>
    <w:rsid w:val="00A9782A"/>
    <w:rsid w:val="00AA1002"/>
    <w:rsid w:val="00AA791F"/>
    <w:rsid w:val="00AA7A2A"/>
    <w:rsid w:val="00AB208C"/>
    <w:rsid w:val="00AC206C"/>
    <w:rsid w:val="00AE1207"/>
    <w:rsid w:val="00AE58D7"/>
    <w:rsid w:val="00AF77CC"/>
    <w:rsid w:val="00B31A47"/>
    <w:rsid w:val="00B64BDC"/>
    <w:rsid w:val="00B6698E"/>
    <w:rsid w:val="00B7240B"/>
    <w:rsid w:val="00B74B2D"/>
    <w:rsid w:val="00B74B55"/>
    <w:rsid w:val="00B76BFA"/>
    <w:rsid w:val="00B85608"/>
    <w:rsid w:val="00B93274"/>
    <w:rsid w:val="00BA04BB"/>
    <w:rsid w:val="00BA4CFD"/>
    <w:rsid w:val="00BB3324"/>
    <w:rsid w:val="00BB7E77"/>
    <w:rsid w:val="00BD7AFE"/>
    <w:rsid w:val="00BE1E71"/>
    <w:rsid w:val="00C02D9B"/>
    <w:rsid w:val="00C0630F"/>
    <w:rsid w:val="00C07CED"/>
    <w:rsid w:val="00C12943"/>
    <w:rsid w:val="00C16062"/>
    <w:rsid w:val="00C36A82"/>
    <w:rsid w:val="00C40BD7"/>
    <w:rsid w:val="00C44C02"/>
    <w:rsid w:val="00C510B3"/>
    <w:rsid w:val="00C61033"/>
    <w:rsid w:val="00C71DDA"/>
    <w:rsid w:val="00C72645"/>
    <w:rsid w:val="00C77CEA"/>
    <w:rsid w:val="00C82624"/>
    <w:rsid w:val="00C84019"/>
    <w:rsid w:val="00C8718D"/>
    <w:rsid w:val="00C87BFE"/>
    <w:rsid w:val="00C91892"/>
    <w:rsid w:val="00C9714E"/>
    <w:rsid w:val="00CB14A4"/>
    <w:rsid w:val="00CB6DE7"/>
    <w:rsid w:val="00CC036C"/>
    <w:rsid w:val="00CE207D"/>
    <w:rsid w:val="00CF4579"/>
    <w:rsid w:val="00D013D6"/>
    <w:rsid w:val="00D02D1E"/>
    <w:rsid w:val="00D32BE6"/>
    <w:rsid w:val="00D36F73"/>
    <w:rsid w:val="00D428CD"/>
    <w:rsid w:val="00D636D0"/>
    <w:rsid w:val="00D665DD"/>
    <w:rsid w:val="00D91E33"/>
    <w:rsid w:val="00DB4C46"/>
    <w:rsid w:val="00DC7341"/>
    <w:rsid w:val="00DC7FD3"/>
    <w:rsid w:val="00DD1C48"/>
    <w:rsid w:val="00DD43D0"/>
    <w:rsid w:val="00DD5636"/>
    <w:rsid w:val="00DD772D"/>
    <w:rsid w:val="00DE620D"/>
    <w:rsid w:val="00DF3D3D"/>
    <w:rsid w:val="00DF6D2A"/>
    <w:rsid w:val="00E04A61"/>
    <w:rsid w:val="00E12A46"/>
    <w:rsid w:val="00E2284F"/>
    <w:rsid w:val="00E55429"/>
    <w:rsid w:val="00E64B89"/>
    <w:rsid w:val="00E6517A"/>
    <w:rsid w:val="00E65E62"/>
    <w:rsid w:val="00E67DB5"/>
    <w:rsid w:val="00E7568C"/>
    <w:rsid w:val="00E85163"/>
    <w:rsid w:val="00E9674A"/>
    <w:rsid w:val="00EA219D"/>
    <w:rsid w:val="00EA2D5D"/>
    <w:rsid w:val="00EA57F5"/>
    <w:rsid w:val="00ED30B9"/>
    <w:rsid w:val="00ED5ECD"/>
    <w:rsid w:val="00ED6E3F"/>
    <w:rsid w:val="00EE5E93"/>
    <w:rsid w:val="00EF4E03"/>
    <w:rsid w:val="00F00F28"/>
    <w:rsid w:val="00F300C2"/>
    <w:rsid w:val="00F357BC"/>
    <w:rsid w:val="00F37C63"/>
    <w:rsid w:val="00F43BFE"/>
    <w:rsid w:val="00F55419"/>
    <w:rsid w:val="00F56604"/>
    <w:rsid w:val="00F56A52"/>
    <w:rsid w:val="00F65EC6"/>
    <w:rsid w:val="00F67537"/>
    <w:rsid w:val="00F7039A"/>
    <w:rsid w:val="00F718E8"/>
    <w:rsid w:val="00F73A6C"/>
    <w:rsid w:val="00F74C79"/>
    <w:rsid w:val="00F7697A"/>
    <w:rsid w:val="00F76A12"/>
    <w:rsid w:val="00F91FA4"/>
    <w:rsid w:val="00F931B4"/>
    <w:rsid w:val="00F9697A"/>
    <w:rsid w:val="00F96F21"/>
    <w:rsid w:val="00FA14DC"/>
    <w:rsid w:val="00FA2E78"/>
    <w:rsid w:val="00FA4452"/>
    <w:rsid w:val="00FB4D14"/>
    <w:rsid w:val="00FB51B5"/>
    <w:rsid w:val="00FC1345"/>
    <w:rsid w:val="00FD1C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E7DC44"/>
  <w15:chartTrackingRefBased/>
  <w15:docId w15:val="{35FF0DF6-9B18-464C-ACDF-CB66BA82C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rPr>
      <w:rFonts w:ascii="Century" w:eastAsia="ＭＳ ゴシック" w:hAnsi="Century" w:cs="Times New Roman"/>
      <w:szCs w:val="21"/>
    </w:rPr>
  </w:style>
  <w:style w:type="character" w:customStyle="1" w:styleId="a4">
    <w:name w:val="ヘッダー (文字)"/>
    <w:basedOn w:val="a0"/>
    <w:link w:val="a3"/>
    <w:uiPriority w:val="99"/>
    <w:rPr>
      <w:rFonts w:ascii="Century" w:eastAsia="ＭＳ ゴシック" w:hAnsi="Century" w:cs="Times New Roman"/>
      <w:szCs w:val="21"/>
    </w:rPr>
  </w:style>
  <w:style w:type="paragraph" w:styleId="a5">
    <w:name w:val="Note Heading"/>
    <w:basedOn w:val="a"/>
    <w:next w:val="a"/>
    <w:link w:val="a6"/>
    <w:pPr>
      <w:jc w:val="center"/>
    </w:pPr>
    <w:rPr>
      <w:rFonts w:ascii="Century" w:eastAsia="ＭＳ ゴシック" w:hAnsi="Century" w:cs="Times New Roman"/>
      <w:kern w:val="0"/>
      <w:szCs w:val="21"/>
    </w:rPr>
  </w:style>
  <w:style w:type="character" w:customStyle="1" w:styleId="a6">
    <w:name w:val="記 (文字)"/>
    <w:basedOn w:val="a0"/>
    <w:link w:val="a5"/>
    <w:rPr>
      <w:rFonts w:ascii="Century" w:eastAsia="ＭＳ ゴシック" w:hAnsi="Century" w:cs="Times New Roman"/>
      <w:kern w:val="0"/>
      <w:szCs w:val="21"/>
    </w:rPr>
  </w:style>
  <w:style w:type="paragraph" w:styleId="a7">
    <w:name w:val="Closing"/>
    <w:basedOn w:val="a"/>
    <w:link w:val="a8"/>
    <w:pPr>
      <w:jc w:val="right"/>
    </w:pPr>
    <w:rPr>
      <w:rFonts w:ascii="ＭＳ ゴシック" w:eastAsia="ＭＳ ゴシック" w:hAnsi="Century" w:cs="Times New Roman"/>
      <w:sz w:val="18"/>
      <w:szCs w:val="18"/>
    </w:rPr>
  </w:style>
  <w:style w:type="character" w:customStyle="1" w:styleId="a8">
    <w:name w:val="結語 (文字)"/>
    <w:basedOn w:val="a0"/>
    <w:link w:val="a7"/>
    <w:rPr>
      <w:rFonts w:ascii="ＭＳ ゴシック" w:eastAsia="ＭＳ ゴシック" w:hAnsi="Century" w:cs="Times New Roman"/>
      <w:sz w:val="18"/>
      <w:szCs w:val="18"/>
    </w:rPr>
  </w:style>
  <w:style w:type="paragraph" w:styleId="2">
    <w:name w:val="Body Text 2"/>
    <w:basedOn w:val="a"/>
    <w:link w:val="20"/>
    <w:rPr>
      <w:rFonts w:ascii="Century" w:eastAsia="ＭＳ ゴシック" w:hAnsi="Century" w:cs="Times New Roman"/>
      <w:sz w:val="18"/>
      <w:szCs w:val="24"/>
    </w:rPr>
  </w:style>
  <w:style w:type="character" w:customStyle="1" w:styleId="20">
    <w:name w:val="本文 2 (文字)"/>
    <w:basedOn w:val="a0"/>
    <w:link w:val="2"/>
    <w:rPr>
      <w:rFonts w:ascii="Century" w:eastAsia="ＭＳ ゴシック" w:hAnsi="Century" w:cs="Times New Roman"/>
      <w:sz w:val="18"/>
      <w:szCs w:val="24"/>
    </w:rPr>
  </w:style>
  <w:style w:type="numbering" w:customStyle="1" w:styleId="1">
    <w:name w:val="リストなし1"/>
    <w:next w:val="a2"/>
    <w:uiPriority w:val="99"/>
    <w:semiHidden/>
    <w:unhideWhenUsed/>
  </w:style>
  <w:style w:type="character" w:customStyle="1" w:styleId="WW8Num1z0">
    <w:name w:val="WW8Num1z0"/>
    <w:rPr>
      <w:rFonts w:ascii="ＭＳ 明朝" w:eastAsia="ＭＳ 明朝" w:hAnsi="ＭＳ 明朝" w:cs="Times New Roman"/>
    </w:rPr>
  </w:style>
  <w:style w:type="character" w:customStyle="1" w:styleId="WW8Num1z1">
    <w:name w:val="WW8Num1z1"/>
    <w:rPr>
      <w:rFonts w:ascii="Wingdings" w:hAnsi="Wingdings" w:cs="Wingdings"/>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eastAsia="ＭＳ 明朝" w:hAnsi="Times New Roman" w:cs="Times New Roman"/>
      <w:sz w:val="19"/>
      <w:szCs w:val="19"/>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ＭＳ ゴシック" w:eastAsia="ＭＳ ゴシック" w:hAnsi="ＭＳ ゴシック" w:cs="Times New Roman"/>
    </w:rPr>
  </w:style>
  <w:style w:type="character" w:customStyle="1" w:styleId="WW8Num4z1">
    <w:name w:val="WW8Num4z1"/>
    <w:rPr>
      <w:rFonts w:ascii="Wingdings" w:hAnsi="Wingdings" w:cs="Wingdings"/>
    </w:rPr>
  </w:style>
  <w:style w:type="character" w:customStyle="1" w:styleId="WW8Num5z0">
    <w:name w:val="WW8Num5z0"/>
    <w:rPr>
      <w:rFonts w:ascii="ＭＳ 明朝" w:eastAsia="ＭＳ 明朝" w:hAnsi="ＭＳ 明朝" w:cs="ＭＳ 明朝"/>
    </w:rPr>
  </w:style>
  <w:style w:type="character" w:customStyle="1" w:styleId="WW8Num5z1">
    <w:name w:val="WW8Num5z1"/>
    <w:rPr>
      <w:rFonts w:ascii="Wingdings" w:hAnsi="Wingdings" w:cs="Wingdings"/>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ＭＳ 明朝" w:eastAsia="ＭＳ 明朝" w:hAnsi="ＭＳ 明朝" w:cs="Times New Roman"/>
    </w:rPr>
  </w:style>
  <w:style w:type="character" w:customStyle="1" w:styleId="WW8Num7z1">
    <w:name w:val="WW8Num7z1"/>
    <w:rPr>
      <w:rFonts w:ascii="Wingdings" w:hAnsi="Wingdings" w:cs="Wingdings"/>
    </w:rPr>
  </w:style>
  <w:style w:type="character" w:customStyle="1" w:styleId="WW8Num8z0">
    <w:name w:val="WW8Num8z0"/>
  </w:style>
  <w:style w:type="character" w:customStyle="1" w:styleId="WW8Num8z1">
    <w:name w:val="WW8Num8z1"/>
    <w:rPr>
      <w:rFonts w:ascii="Wingdings" w:hAnsi="Wingdings" w:cs="Wingdings"/>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ＭＳ 明朝" w:hAnsi="Times New Roman" w:cs="Times New Roman"/>
      <w:sz w:val="19"/>
      <w:szCs w:val="19"/>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ＭＳ 明朝" w:eastAsia="ＭＳ 明朝" w:hAnsi="ＭＳ 明朝" w:cs="ＭＳ 明朝"/>
    </w:rPr>
  </w:style>
  <w:style w:type="character" w:customStyle="1" w:styleId="WW8Num17z1">
    <w:name w:val="WW8Num17z1"/>
    <w:rPr>
      <w:rFonts w:ascii="Wingdings" w:hAnsi="Wingdings" w:cs="Wingdings"/>
    </w:rPr>
  </w:style>
  <w:style w:type="character" w:customStyle="1" w:styleId="WW8Num18z0">
    <w:name w:val="WW8Num18z0"/>
  </w:style>
  <w:style w:type="character" w:customStyle="1" w:styleId="WW8Num18z1">
    <w:name w:val="WW8Num18z1"/>
    <w:rPr>
      <w:rFonts w:ascii="Wingdings" w:hAnsi="Wingdings" w:cs="Wingdings"/>
    </w:rPr>
  </w:style>
  <w:style w:type="character" w:customStyle="1" w:styleId="WW8Num19z0">
    <w:name w:val="WW8Num19z0"/>
    <w:rPr>
      <w:rFonts w:ascii="Times New Roman" w:eastAsia="ＭＳ 明朝" w:hAnsi="Times New Roman" w:cs="Times New Roman"/>
      <w:sz w:val="19"/>
      <w:szCs w:val="19"/>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ＭＳ ゴシック" w:eastAsia="ＭＳ ゴシック" w:hAnsi="ＭＳ ゴシック" w:cs="Times New Roman"/>
    </w:rPr>
  </w:style>
  <w:style w:type="character" w:customStyle="1" w:styleId="WW8Num20z1">
    <w:name w:val="WW8Num20z1"/>
    <w:rPr>
      <w:rFonts w:ascii="Wingdings" w:hAnsi="Wingdings" w:cs="Wingdings"/>
    </w:rPr>
  </w:style>
  <w:style w:type="character" w:customStyle="1" w:styleId="WW8Num21z0">
    <w:name w:val="WW8Num21z0"/>
  </w:style>
  <w:style w:type="character" w:customStyle="1" w:styleId="WW8Num21z1">
    <w:name w:val="WW8Num21z1"/>
    <w:rPr>
      <w:rFonts w:ascii="Wingdings" w:hAnsi="Wingdings" w:cs="Wingdings"/>
    </w:rPr>
  </w:style>
  <w:style w:type="character" w:customStyle="1" w:styleId="WW8Num22z0">
    <w:name w:val="WW8Num22z0"/>
    <w:rPr>
      <w:rFonts w:ascii="Times New Roman" w:eastAsia="ＭＳ 明朝" w:hAnsi="Times New Roman" w:cs="Times New Roman"/>
      <w:sz w:val="19"/>
      <w:szCs w:val="19"/>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rPr>
      <w:rFonts w:ascii="Wingdings" w:hAnsi="Wingdings" w:cs="Wingdings"/>
    </w:rPr>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rPr>
      <w:rFonts w:ascii="Wingdings" w:hAnsi="Wingdings" w:cs="Wingdings"/>
    </w:rPr>
  </w:style>
  <w:style w:type="character" w:customStyle="1" w:styleId="WW8Num31z0">
    <w:name w:val="WW8Num31z0"/>
    <w:rPr>
      <w:rFonts w:ascii="ＭＳ 明朝" w:eastAsia="ＭＳ 明朝" w:hAnsi="ＭＳ 明朝" w:cs="Times New Roman"/>
    </w:rPr>
  </w:style>
  <w:style w:type="character" w:customStyle="1" w:styleId="WW8Num31z1">
    <w:name w:val="WW8Num31z1"/>
    <w:rPr>
      <w:rFonts w:ascii="Wingdings" w:hAnsi="Wingdings" w:cs="Wingdings"/>
    </w:rPr>
  </w:style>
  <w:style w:type="character" w:customStyle="1" w:styleId="WW8Num32z0">
    <w:name w:val="WW8Num32z0"/>
  </w:style>
  <w:style w:type="character" w:customStyle="1" w:styleId="WW8Num32z1">
    <w:name w:val="WW8Num32z1"/>
    <w:rPr>
      <w:rFonts w:ascii="Wingdings" w:hAnsi="Wingdings" w:cs="Wingdings"/>
    </w:rPr>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Times New Roman" w:eastAsia="ＭＳ 明朝" w:hAnsi="Times New Roman" w:cs="Times New Roman"/>
      <w:sz w:val="19"/>
      <w:szCs w:val="19"/>
    </w:rPr>
  </w:style>
  <w:style w:type="character" w:customStyle="1" w:styleId="WW8Num34z1">
    <w:name w:val="WW8Num34z1"/>
    <w:rPr>
      <w:rFonts w:ascii="Wingdings" w:hAnsi="Wingdings" w:cs="Wingdings"/>
    </w:rPr>
  </w:style>
  <w:style w:type="character" w:customStyle="1" w:styleId="10">
    <w:name w:val="段落フォント1"/>
  </w:style>
  <w:style w:type="character" w:styleId="a9">
    <w:name w:val="Hyperlink"/>
    <w:rPr>
      <w:color w:val="0000FF"/>
      <w:u w:val="single"/>
    </w:rPr>
  </w:style>
  <w:style w:type="character" w:customStyle="1" w:styleId="ListLabel1">
    <w:name w:val="ListLabel 1"/>
    <w:rPr>
      <w:rFonts w:ascii="ＭＳ 明朝" w:eastAsia="ＭＳ 明朝" w:hAnsi="ＭＳ 明朝" w:cs="Times New Roman"/>
      <w:sz w:val="19"/>
      <w:szCs w:val="19"/>
    </w:rPr>
  </w:style>
  <w:style w:type="character" w:customStyle="1" w:styleId="ListLabel2">
    <w:name w:val="ListLabel 2"/>
    <w:rPr>
      <w:rFonts w:cs="Times New Roman"/>
    </w:rPr>
  </w:style>
  <w:style w:type="character" w:customStyle="1" w:styleId="ListLabel3">
    <w:name w:val="ListLabel 3"/>
    <w:rPr>
      <w:rFonts w:ascii="ＭＳ 明朝" w:eastAsia="ＭＳ 明朝" w:hAnsi="ＭＳ 明朝" w:cs="Times New Roman"/>
      <w:sz w:val="19"/>
      <w:szCs w:val="19"/>
    </w:rPr>
  </w:style>
  <w:style w:type="character" w:customStyle="1" w:styleId="ListLabel4">
    <w:name w:val="ListLabel 4"/>
    <w:rPr>
      <w:rFonts w:ascii="ＭＳ 明朝" w:eastAsia="ＭＳ 明朝" w:hAnsi="ＭＳ 明朝" w:cs="Times New Roman"/>
      <w:sz w:val="19"/>
      <w:szCs w:val="19"/>
    </w:rPr>
  </w:style>
  <w:style w:type="character" w:customStyle="1" w:styleId="ListLabel5">
    <w:name w:val="ListLabel 5"/>
    <w:rPr>
      <w:rFonts w:ascii="ＭＳ 明朝" w:eastAsia="ＭＳ 明朝" w:hAnsi="ＭＳ 明朝" w:cs="Times New Roman"/>
      <w:sz w:val="20"/>
      <w:szCs w:val="19"/>
    </w:rPr>
  </w:style>
  <w:style w:type="character" w:customStyle="1" w:styleId="ListLabel6">
    <w:name w:val="ListLabel 6"/>
    <w:rPr>
      <w:rFonts w:ascii="ＭＳ 明朝" w:eastAsia="ＭＳ 明朝" w:hAnsi="ＭＳ 明朝" w:cs="Times New Roman"/>
      <w:sz w:val="19"/>
      <w:szCs w:val="19"/>
    </w:rPr>
  </w:style>
  <w:style w:type="paragraph" w:customStyle="1" w:styleId="Heading">
    <w:name w:val="Heading"/>
    <w:basedOn w:val="a"/>
    <w:next w:val="aa"/>
    <w:pPr>
      <w:keepNext/>
      <w:suppressAutoHyphens/>
      <w:spacing w:before="240" w:after="120"/>
    </w:pPr>
    <w:rPr>
      <w:rFonts w:ascii="Liberation Sans" w:eastAsia="DejaVu Sans" w:hAnsi="Liberation Sans" w:cs="DejaVu Sans"/>
      <w:color w:val="00000A"/>
      <w:kern w:val="1"/>
      <w:sz w:val="28"/>
      <w:szCs w:val="28"/>
    </w:rPr>
  </w:style>
  <w:style w:type="paragraph" w:styleId="aa">
    <w:name w:val="Body Text"/>
    <w:basedOn w:val="a"/>
    <w:link w:val="ab"/>
    <w:pPr>
      <w:suppressAutoHyphens/>
      <w:spacing w:after="140" w:line="288" w:lineRule="auto"/>
    </w:pPr>
    <w:rPr>
      <w:rFonts w:ascii="Century" w:eastAsia="ＭＳ ゴシック" w:hAnsi="Century" w:cs="Times New Roman"/>
      <w:color w:val="00000A"/>
      <w:kern w:val="1"/>
      <w:szCs w:val="21"/>
    </w:rPr>
  </w:style>
  <w:style w:type="character" w:customStyle="1" w:styleId="ab">
    <w:name w:val="本文 (文字)"/>
    <w:basedOn w:val="a0"/>
    <w:link w:val="aa"/>
    <w:rPr>
      <w:rFonts w:ascii="Century" w:eastAsia="ＭＳ ゴシック" w:hAnsi="Century" w:cs="Times New Roman"/>
      <w:color w:val="00000A"/>
      <w:kern w:val="1"/>
      <w:szCs w:val="21"/>
    </w:rPr>
  </w:style>
  <w:style w:type="paragraph" w:styleId="ac">
    <w:name w:val="List"/>
    <w:basedOn w:val="aa"/>
  </w:style>
  <w:style w:type="paragraph" w:styleId="ad">
    <w:name w:val="caption"/>
    <w:basedOn w:val="a"/>
    <w:qFormat/>
    <w:pPr>
      <w:suppressLineNumbers/>
      <w:suppressAutoHyphens/>
      <w:spacing w:before="120" w:after="120"/>
    </w:pPr>
    <w:rPr>
      <w:rFonts w:ascii="Century" w:eastAsia="ＭＳ ゴシック" w:hAnsi="Century" w:cs="Times New Roman"/>
      <w:i/>
      <w:iCs/>
      <w:color w:val="00000A"/>
      <w:kern w:val="1"/>
      <w:sz w:val="24"/>
      <w:szCs w:val="24"/>
    </w:rPr>
  </w:style>
  <w:style w:type="paragraph" w:customStyle="1" w:styleId="Index">
    <w:name w:val="Index"/>
    <w:basedOn w:val="a"/>
    <w:pPr>
      <w:suppressLineNumbers/>
      <w:suppressAutoHyphens/>
    </w:pPr>
    <w:rPr>
      <w:rFonts w:ascii="Century" w:eastAsia="ＭＳ ゴシック" w:hAnsi="Century" w:cs="Times New Roman"/>
      <w:color w:val="00000A"/>
      <w:kern w:val="1"/>
      <w:szCs w:val="21"/>
    </w:rPr>
  </w:style>
  <w:style w:type="paragraph" w:customStyle="1" w:styleId="11">
    <w:name w:val="記1"/>
    <w:basedOn w:val="a"/>
    <w:next w:val="a"/>
    <w:pPr>
      <w:suppressAutoHyphens/>
      <w:jc w:val="center"/>
    </w:pPr>
    <w:rPr>
      <w:rFonts w:ascii="Century" w:eastAsia="ＭＳ ゴシック" w:hAnsi="Century" w:cs="Times New Roman"/>
      <w:color w:val="00000A"/>
      <w:kern w:val="1"/>
      <w:szCs w:val="21"/>
    </w:rPr>
  </w:style>
  <w:style w:type="paragraph" w:styleId="ae">
    <w:name w:val="Balloon Text"/>
    <w:basedOn w:val="a"/>
    <w:link w:val="af"/>
    <w:uiPriority w:val="99"/>
    <w:pPr>
      <w:suppressAutoHyphens/>
    </w:pPr>
    <w:rPr>
      <w:rFonts w:ascii="Arial" w:eastAsia="ＭＳ ゴシック" w:hAnsi="Arial" w:cs="Arial"/>
      <w:color w:val="00000A"/>
      <w:kern w:val="1"/>
      <w:sz w:val="18"/>
      <w:szCs w:val="18"/>
    </w:rPr>
  </w:style>
  <w:style w:type="character" w:customStyle="1" w:styleId="af">
    <w:name w:val="吹き出し (文字)"/>
    <w:basedOn w:val="a0"/>
    <w:link w:val="ae"/>
    <w:uiPriority w:val="99"/>
    <w:rPr>
      <w:rFonts w:ascii="Arial" w:eastAsia="ＭＳ ゴシック" w:hAnsi="Arial" w:cs="Arial"/>
      <w:color w:val="00000A"/>
      <w:kern w:val="1"/>
      <w:sz w:val="18"/>
      <w:szCs w:val="18"/>
    </w:rPr>
  </w:style>
  <w:style w:type="paragraph" w:styleId="af0">
    <w:name w:val="footer"/>
    <w:basedOn w:val="a"/>
    <w:link w:val="af1"/>
    <w:uiPriority w:val="99"/>
    <w:pPr>
      <w:tabs>
        <w:tab w:val="center" w:pos="4252"/>
        <w:tab w:val="right" w:pos="8504"/>
      </w:tabs>
      <w:suppressAutoHyphens/>
      <w:snapToGrid w:val="0"/>
    </w:pPr>
    <w:rPr>
      <w:rFonts w:ascii="Century" w:eastAsia="ＭＳ ゴシック" w:hAnsi="Century" w:cs="Times New Roman"/>
      <w:color w:val="00000A"/>
      <w:kern w:val="1"/>
      <w:szCs w:val="21"/>
    </w:rPr>
  </w:style>
  <w:style w:type="character" w:customStyle="1" w:styleId="af1">
    <w:name w:val="フッター (文字)"/>
    <w:basedOn w:val="a0"/>
    <w:link w:val="af0"/>
    <w:uiPriority w:val="99"/>
    <w:rPr>
      <w:rFonts w:ascii="Century" w:eastAsia="ＭＳ ゴシック" w:hAnsi="Century" w:cs="Times New Roman"/>
      <w:color w:val="00000A"/>
      <w:kern w:val="1"/>
      <w:szCs w:val="21"/>
    </w:rPr>
  </w:style>
  <w:style w:type="paragraph" w:customStyle="1" w:styleId="12">
    <w:name w:val="結語1"/>
    <w:basedOn w:val="a"/>
    <w:pPr>
      <w:suppressAutoHyphens/>
      <w:jc w:val="right"/>
    </w:pPr>
    <w:rPr>
      <w:rFonts w:ascii="ＭＳ ゴシック" w:eastAsia="ＭＳ ゴシック" w:hAnsi="ＭＳ ゴシック" w:cs="Times New Roman"/>
      <w:color w:val="00000A"/>
      <w:kern w:val="1"/>
      <w:sz w:val="18"/>
      <w:szCs w:val="18"/>
    </w:rPr>
  </w:style>
  <w:style w:type="paragraph" w:customStyle="1" w:styleId="21">
    <w:name w:val="本文 21"/>
    <w:basedOn w:val="a"/>
    <w:pPr>
      <w:suppressAutoHyphens/>
    </w:pPr>
    <w:rPr>
      <w:rFonts w:ascii="Century" w:eastAsia="ＭＳ ゴシック" w:hAnsi="Century" w:cs="Times New Roman"/>
      <w:color w:val="00000A"/>
      <w:kern w:val="1"/>
      <w:sz w:val="18"/>
      <w:szCs w:val="24"/>
    </w:rPr>
  </w:style>
  <w:style w:type="paragraph" w:styleId="af2">
    <w:name w:val="Body Text Indent"/>
    <w:basedOn w:val="a"/>
    <w:link w:val="af3"/>
    <w:pPr>
      <w:suppressAutoHyphens/>
      <w:ind w:left="210" w:hanging="210"/>
    </w:pPr>
    <w:rPr>
      <w:rFonts w:ascii="Century" w:eastAsia="ＭＳ ゴシック" w:hAnsi="Century" w:cs="Times New Roman"/>
      <w:color w:val="00000A"/>
      <w:kern w:val="1"/>
      <w:szCs w:val="21"/>
    </w:rPr>
  </w:style>
  <w:style w:type="character" w:customStyle="1" w:styleId="af3">
    <w:name w:val="本文インデント (文字)"/>
    <w:basedOn w:val="a0"/>
    <w:link w:val="af2"/>
    <w:rPr>
      <w:rFonts w:ascii="Century" w:eastAsia="ＭＳ ゴシック" w:hAnsi="Century" w:cs="Times New Roman"/>
      <w:color w:val="00000A"/>
      <w:kern w:val="1"/>
      <w:szCs w:val="21"/>
    </w:rPr>
  </w:style>
  <w:style w:type="paragraph" w:customStyle="1" w:styleId="210">
    <w:name w:val="本文インデント 21"/>
    <w:basedOn w:val="a"/>
    <w:pPr>
      <w:suppressAutoHyphens/>
      <w:ind w:left="820" w:hanging="190"/>
      <w:jc w:val="left"/>
    </w:pPr>
    <w:rPr>
      <w:rFonts w:ascii="ＭＳ 明朝" w:eastAsia="ＭＳ 明朝" w:hAnsi="ＭＳ 明朝" w:cs="Times New Roman"/>
      <w:bCs/>
      <w:color w:val="000000"/>
      <w:kern w:val="1"/>
      <w:sz w:val="19"/>
      <w:szCs w:val="19"/>
    </w:rPr>
  </w:style>
  <w:style w:type="paragraph" w:customStyle="1" w:styleId="31">
    <w:name w:val="本文インデント 31"/>
    <w:basedOn w:val="a"/>
    <w:pPr>
      <w:suppressAutoHyphens/>
      <w:ind w:left="610" w:hanging="190"/>
      <w:jc w:val="left"/>
    </w:pPr>
    <w:rPr>
      <w:rFonts w:ascii="ＭＳ 明朝" w:eastAsia="ＭＳ 明朝" w:hAnsi="ＭＳ 明朝" w:cs="Times New Roman"/>
      <w:color w:val="000000"/>
      <w:kern w:val="1"/>
      <w:sz w:val="19"/>
      <w:szCs w:val="19"/>
    </w:rPr>
  </w:style>
  <w:style w:type="paragraph" w:customStyle="1" w:styleId="af4">
    <w:name w:val="一太郎"/>
    <w:pPr>
      <w:widowControl w:val="0"/>
      <w:suppressAutoHyphens/>
      <w:spacing w:line="333" w:lineRule="exact"/>
      <w:jc w:val="both"/>
    </w:pPr>
    <w:rPr>
      <w:rFonts w:ascii="Times New Roman" w:eastAsia="ＭＳ 明朝" w:hAnsi="Times New Roman" w:cs="ＭＳ 明朝"/>
      <w:color w:val="00000A"/>
      <w:kern w:val="1"/>
      <w:szCs w:val="21"/>
    </w:rPr>
  </w:style>
  <w:style w:type="paragraph" w:customStyle="1" w:styleId="TableContents">
    <w:name w:val="Table Contents"/>
    <w:basedOn w:val="a"/>
    <w:pPr>
      <w:suppressLineNumbers/>
      <w:suppressAutoHyphens/>
    </w:pPr>
    <w:rPr>
      <w:rFonts w:ascii="Century" w:eastAsia="ＭＳ ゴシック" w:hAnsi="Century" w:cs="Times New Roman"/>
      <w:color w:val="00000A"/>
      <w:kern w:val="1"/>
      <w:szCs w:val="21"/>
    </w:rPr>
  </w:style>
  <w:style w:type="paragraph" w:customStyle="1" w:styleId="TableHeading">
    <w:name w:val="Table Heading"/>
    <w:basedOn w:val="TableContents"/>
    <w:pPr>
      <w:jc w:val="center"/>
    </w:pPr>
    <w:rPr>
      <w:b/>
      <w:bCs/>
    </w:rPr>
  </w:style>
  <w:style w:type="paragraph" w:customStyle="1" w:styleId="FrameContents">
    <w:name w:val="Frame Contents"/>
    <w:basedOn w:val="a"/>
    <w:pPr>
      <w:suppressAutoHyphens/>
    </w:pPr>
    <w:rPr>
      <w:rFonts w:ascii="Century" w:eastAsia="ＭＳ ゴシック" w:hAnsi="Century" w:cs="Times New Roman"/>
      <w:color w:val="00000A"/>
      <w:kern w:val="1"/>
      <w:szCs w:val="21"/>
    </w:rPr>
  </w:style>
  <w:style w:type="numbering" w:customStyle="1" w:styleId="22">
    <w:name w:val="リストなし2"/>
    <w:next w:val="a2"/>
    <w:uiPriority w:val="99"/>
    <w:semiHidden/>
    <w:unhideWhenUsed/>
  </w:style>
  <w:style w:type="paragraph" w:styleId="23">
    <w:name w:val="Body Text Indent 2"/>
    <w:basedOn w:val="a"/>
    <w:link w:val="24"/>
    <w:pPr>
      <w:autoSpaceDE w:val="0"/>
      <w:autoSpaceDN w:val="0"/>
      <w:adjustRightInd w:val="0"/>
      <w:ind w:leftChars="300" w:left="820" w:hangingChars="100" w:hanging="190"/>
      <w:jc w:val="left"/>
    </w:pPr>
    <w:rPr>
      <w:rFonts w:ascii="ＭＳ 明朝" w:eastAsia="ＭＳ 明朝" w:hAnsi="Times New Roman" w:cs="Times New Roman"/>
      <w:bCs/>
      <w:color w:val="000000"/>
      <w:kern w:val="0"/>
      <w:sz w:val="19"/>
      <w:szCs w:val="19"/>
    </w:rPr>
  </w:style>
  <w:style w:type="character" w:customStyle="1" w:styleId="24">
    <w:name w:val="本文インデント 2 (文字)"/>
    <w:basedOn w:val="a0"/>
    <w:link w:val="23"/>
    <w:rPr>
      <w:rFonts w:ascii="ＭＳ 明朝" w:eastAsia="ＭＳ 明朝" w:hAnsi="Times New Roman" w:cs="Times New Roman"/>
      <w:bCs/>
      <w:color w:val="000000"/>
      <w:kern w:val="0"/>
      <w:sz w:val="19"/>
      <w:szCs w:val="19"/>
    </w:rPr>
  </w:style>
  <w:style w:type="paragraph" w:styleId="3">
    <w:name w:val="Body Text Indent 3"/>
    <w:basedOn w:val="a"/>
    <w:link w:val="30"/>
    <w:pPr>
      <w:autoSpaceDE w:val="0"/>
      <w:autoSpaceDN w:val="0"/>
      <w:adjustRightInd w:val="0"/>
      <w:ind w:leftChars="200" w:left="610" w:hangingChars="100" w:hanging="190"/>
      <w:jc w:val="left"/>
    </w:pPr>
    <w:rPr>
      <w:rFonts w:ascii="ＭＳ 明朝" w:eastAsia="ＭＳ 明朝" w:hAnsi="Century" w:cs="Times New Roman"/>
      <w:color w:val="000000"/>
      <w:kern w:val="0"/>
      <w:sz w:val="19"/>
      <w:szCs w:val="19"/>
    </w:rPr>
  </w:style>
  <w:style w:type="character" w:customStyle="1" w:styleId="30">
    <w:name w:val="本文インデント 3 (文字)"/>
    <w:basedOn w:val="a0"/>
    <w:link w:val="3"/>
    <w:rPr>
      <w:rFonts w:ascii="ＭＳ 明朝" w:eastAsia="ＭＳ 明朝" w:hAnsi="Century" w:cs="Times New Roman"/>
      <w:color w:val="000000"/>
      <w:kern w:val="0"/>
      <w:sz w:val="19"/>
      <w:szCs w:val="19"/>
    </w:rPr>
  </w:style>
  <w:style w:type="table" w:styleId="af5">
    <w:name w:val="Table Grid"/>
    <w:basedOn w:val="a1"/>
    <w:uiPriority w:val="39"/>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リストなし3"/>
    <w:next w:val="a2"/>
    <w:uiPriority w:val="99"/>
    <w:semiHidden/>
    <w:unhideWhenUsed/>
  </w:style>
  <w:style w:type="table" w:customStyle="1" w:styleId="13">
    <w:name w:val="表 (格子)1"/>
    <w:basedOn w:val="a1"/>
    <w:next w:val="af5"/>
    <w:uiPriority w:val="39"/>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pPr>
      <w:ind w:leftChars="400" w:left="840"/>
    </w:pPr>
  </w:style>
  <w:style w:type="paragraph" w:styleId="af7">
    <w:name w:val="Date"/>
    <w:basedOn w:val="a"/>
    <w:next w:val="a"/>
    <w:link w:val="af8"/>
    <w:rPr>
      <w:rFonts w:ascii="Century" w:eastAsia="ＭＳ ゴシック" w:hAnsi="Century" w:cs="Times New Roman"/>
      <w:szCs w:val="21"/>
    </w:rPr>
  </w:style>
  <w:style w:type="character" w:customStyle="1" w:styleId="af8">
    <w:name w:val="日付 (文字)"/>
    <w:basedOn w:val="a0"/>
    <w:link w:val="af7"/>
    <w:rPr>
      <w:rFonts w:ascii="Century" w:eastAsia="ＭＳ ゴシック" w:hAnsi="Century" w:cs="Times New Roman"/>
      <w:szCs w:val="21"/>
    </w:rPr>
  </w:style>
  <w:style w:type="table" w:customStyle="1" w:styleId="TableGrid">
    <w:name w:val="TableGrid"/>
    <w:rsid w:val="00A77EE5"/>
    <w:rPr>
      <w:sz w:val="22"/>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902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DC502-AC8A-472D-BD62-12DE92442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1485</Words>
  <Characters>8469</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企画部情報政策課</dc:creator>
  <cp:keywords/>
  <dc:description/>
  <cp:lastModifiedBy>麻生　拓海</cp:lastModifiedBy>
  <cp:revision>3</cp:revision>
  <cp:lastPrinted>2025-06-21T02:37:00Z</cp:lastPrinted>
  <dcterms:created xsi:type="dcterms:W3CDTF">2026-06-18T11:10:00Z</dcterms:created>
  <dcterms:modified xsi:type="dcterms:W3CDTF">2026-06-22T02:00:00Z</dcterms:modified>
</cp:coreProperties>
</file>