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5BC4B" w14:textId="3A011311" w:rsidR="006D1A3B" w:rsidRPr="00657612" w:rsidRDefault="00966C81">
      <w:pPr>
        <w:autoSpaceDE w:val="0"/>
        <w:autoSpaceDN w:val="0"/>
        <w:adjustRightInd w:val="0"/>
        <w:snapToGrid w:val="0"/>
        <w:spacing w:line="260" w:lineRule="exact"/>
        <w:ind w:leftChars="-100" w:left="-210"/>
        <w:jc w:val="left"/>
        <w:rPr>
          <w:rFonts w:asciiTheme="majorEastAsia" w:eastAsiaTheme="majorEastAsia" w:hAnsiTheme="majorEastAsia" w:cs="Times New Roman"/>
          <w:kern w:val="0"/>
          <w:sz w:val="19"/>
          <w:szCs w:val="19"/>
          <w:lang w:eastAsia="zh-TW"/>
        </w:rPr>
      </w:pPr>
      <w:r w:rsidRPr="00657612">
        <w:rPr>
          <w:rFonts w:asciiTheme="majorEastAsia" w:eastAsiaTheme="majorEastAsia" w:hAnsiTheme="majorEastAsia" w:cs="ＭＳ 明朝" w:hint="eastAsia"/>
          <w:kern w:val="0"/>
          <w:sz w:val="19"/>
          <w:szCs w:val="19"/>
          <w:lang w:eastAsia="zh-TW"/>
        </w:rPr>
        <w:t>（別記様式第２号）（１／２　面）</w:t>
      </w:r>
    </w:p>
    <w:p w14:paraId="659555D2"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lang w:eastAsia="zh-TW"/>
        </w:rPr>
      </w:pPr>
      <w:r w:rsidRPr="00657612">
        <w:rPr>
          <w:rFonts w:asciiTheme="majorEastAsia" w:eastAsiaTheme="majorEastAsia" w:hAnsiTheme="majorEastAsia" w:cs="ＭＳ 明朝" w:hint="eastAsia"/>
          <w:kern w:val="0"/>
          <w:sz w:val="19"/>
          <w:szCs w:val="19"/>
          <w:lang w:eastAsia="zh-TW"/>
        </w:rPr>
        <w:t>競争参加資格確認資料</w:t>
      </w:r>
    </w:p>
    <w:p w14:paraId="2D0A4B8E"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lang w:eastAsia="zh-TW"/>
        </w:rPr>
      </w:pPr>
    </w:p>
    <w:p w14:paraId="7F01607F" w14:textId="10810149"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lang w:eastAsia="zh-TW"/>
        </w:rPr>
      </w:pPr>
      <w:r w:rsidRPr="00657612">
        <w:rPr>
          <w:rFonts w:asciiTheme="majorEastAsia" w:eastAsiaTheme="majorEastAsia" w:hAnsiTheme="majorEastAsia" w:cs="ＭＳ 明朝" w:hint="eastAsia"/>
          <w:kern w:val="0"/>
          <w:sz w:val="19"/>
          <w:szCs w:val="19"/>
          <w:lang w:eastAsia="zh-TW"/>
        </w:rPr>
        <w:t>入札希望　　工事名　：</w:t>
      </w:r>
      <w:r w:rsidR="00215C01">
        <w:rPr>
          <w:rFonts w:asciiTheme="majorEastAsia" w:eastAsiaTheme="majorEastAsia" w:hAnsiTheme="majorEastAsia" w:cs="ＭＳ 明朝" w:hint="eastAsia"/>
          <w:kern w:val="0"/>
          <w:sz w:val="19"/>
          <w:szCs w:val="19"/>
          <w:lang w:eastAsia="zh-TW"/>
        </w:rPr>
        <w:t>508-33</w:t>
      </w:r>
      <w:r w:rsidR="00A44213">
        <w:rPr>
          <w:rFonts w:asciiTheme="majorEastAsia" w:eastAsiaTheme="majorEastAsia" w:hAnsiTheme="majorEastAsia" w:cs="ＭＳ 明朝" w:hint="eastAsia"/>
          <w:kern w:val="0"/>
          <w:sz w:val="19"/>
          <w:szCs w:val="19"/>
          <w:lang w:eastAsia="zh-TW"/>
        </w:rPr>
        <w:t>22</w:t>
      </w:r>
      <w:r w:rsidR="00215C01">
        <w:rPr>
          <w:rFonts w:asciiTheme="majorEastAsia" w:eastAsiaTheme="majorEastAsia" w:hAnsiTheme="majorEastAsia" w:cs="ＭＳ 明朝" w:hint="eastAsia"/>
          <w:kern w:val="0"/>
          <w:sz w:val="19"/>
          <w:szCs w:val="19"/>
          <w:lang w:eastAsia="zh-TW"/>
        </w:rPr>
        <w:t>-</w:t>
      </w:r>
      <w:r w:rsidR="00A44213">
        <w:rPr>
          <w:rFonts w:asciiTheme="majorEastAsia" w:eastAsiaTheme="majorEastAsia" w:hAnsiTheme="majorEastAsia" w:cs="ＭＳ 明朝" w:hint="eastAsia"/>
          <w:kern w:val="0"/>
          <w:sz w:val="19"/>
          <w:szCs w:val="19"/>
          <w:lang w:eastAsia="zh-TW"/>
        </w:rPr>
        <w:t>1</w:t>
      </w:r>
      <w:r w:rsidR="002C16C4">
        <w:rPr>
          <w:rFonts w:asciiTheme="majorEastAsia" w:eastAsiaTheme="majorEastAsia" w:hAnsiTheme="majorEastAsia" w:cs="ＭＳ 明朝" w:hint="eastAsia"/>
          <w:kern w:val="0"/>
          <w:sz w:val="19"/>
          <w:szCs w:val="19"/>
        </w:rPr>
        <w:t>B</w:t>
      </w:r>
      <w:r w:rsidR="00215C01">
        <w:rPr>
          <w:rFonts w:asciiTheme="majorEastAsia" w:eastAsiaTheme="majorEastAsia" w:hAnsiTheme="majorEastAsia" w:cs="ＭＳ 明朝" w:hint="eastAsia"/>
          <w:kern w:val="0"/>
          <w:sz w:val="19"/>
          <w:szCs w:val="19"/>
          <w:lang w:eastAsia="zh-TW"/>
        </w:rPr>
        <w:t xml:space="preserve"> </w:t>
      </w:r>
      <w:r w:rsidR="00A44213">
        <w:rPr>
          <w:rFonts w:asciiTheme="majorEastAsia" w:eastAsiaTheme="majorEastAsia" w:hAnsiTheme="majorEastAsia" w:cs="ＭＳ 明朝" w:hint="eastAsia"/>
          <w:kern w:val="0"/>
          <w:sz w:val="19"/>
          <w:szCs w:val="19"/>
          <w:lang w:eastAsia="zh-TW"/>
        </w:rPr>
        <w:t>基幹農道整備事業 伊師地区 橋梁下部工事</w:t>
      </w:r>
    </w:p>
    <w:p w14:paraId="72DFE723" w14:textId="4B7CA0BB" w:rsidR="006D1A3B" w:rsidRPr="00657612" w:rsidRDefault="00966C81">
      <w:pPr>
        <w:autoSpaceDE w:val="0"/>
        <w:autoSpaceDN w:val="0"/>
        <w:adjustRightInd w:val="0"/>
        <w:snapToGrid w:val="0"/>
        <w:spacing w:line="260" w:lineRule="exact"/>
        <w:rPr>
          <w:rFonts w:asciiTheme="majorEastAsia" w:eastAsiaTheme="majorEastAsia" w:hAnsiTheme="majorEastAsia" w:cs="Times New Roman"/>
          <w:kern w:val="0"/>
          <w:sz w:val="19"/>
          <w:szCs w:val="19"/>
          <w:lang w:eastAsia="zh-TW"/>
        </w:rPr>
      </w:pPr>
      <w:r w:rsidRPr="00657612">
        <w:rPr>
          <w:rFonts w:asciiTheme="majorEastAsia" w:eastAsiaTheme="majorEastAsia" w:hAnsiTheme="majorEastAsia" w:cs="ＭＳ 明朝" w:hint="eastAsia"/>
          <w:kern w:val="0"/>
          <w:sz w:val="19"/>
          <w:szCs w:val="19"/>
          <w:lang w:eastAsia="zh-TW"/>
        </w:rPr>
        <w:t xml:space="preserve">　　　　　　工事場所：</w:t>
      </w:r>
      <w:r w:rsidR="000A28C9">
        <w:rPr>
          <w:rFonts w:asciiTheme="majorEastAsia" w:eastAsiaTheme="majorEastAsia" w:hAnsiTheme="majorEastAsia" w:cs="ＭＳ 明朝" w:hint="eastAsia"/>
          <w:kern w:val="0"/>
          <w:sz w:val="19"/>
          <w:szCs w:val="19"/>
          <w:lang w:eastAsia="zh-TW"/>
        </w:rPr>
        <w:t>日立市十王町伊師</w:t>
      </w:r>
    </w:p>
    <w:p w14:paraId="12B3256D" w14:textId="77777777" w:rsidR="006D1A3B" w:rsidRPr="00657612" w:rsidRDefault="00966C81">
      <w:pPr>
        <w:autoSpaceDE w:val="0"/>
        <w:autoSpaceDN w:val="0"/>
        <w:adjustRightInd w:val="0"/>
        <w:snapToGrid w:val="0"/>
        <w:spacing w:line="260" w:lineRule="exact"/>
        <w:ind w:right="760" w:firstLineChars="3200" w:firstLine="6080"/>
        <w:jc w:val="left"/>
        <w:rPr>
          <w:rFonts w:asciiTheme="majorEastAsia" w:eastAsiaTheme="majorEastAsia" w:hAnsiTheme="majorEastAsia" w:cs="ＭＳ 明朝"/>
          <w:kern w:val="0"/>
          <w:sz w:val="19"/>
          <w:szCs w:val="19"/>
          <w:u w:val="single"/>
        </w:rPr>
      </w:pPr>
      <w:r w:rsidRPr="00657612">
        <w:rPr>
          <w:rFonts w:asciiTheme="majorEastAsia" w:eastAsiaTheme="majorEastAsia" w:hAnsiTheme="majorEastAsia" w:cs="ＭＳ 明朝" w:hint="eastAsia"/>
          <w:kern w:val="0"/>
          <w:sz w:val="19"/>
          <w:szCs w:val="19"/>
          <w:u w:val="single"/>
        </w:rPr>
        <w:t xml:space="preserve">商号又は名称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50"/>
        <w:gridCol w:w="358"/>
        <w:gridCol w:w="800"/>
        <w:gridCol w:w="3376"/>
        <w:gridCol w:w="1404"/>
        <w:gridCol w:w="621"/>
        <w:gridCol w:w="1356"/>
      </w:tblGrid>
      <w:tr w:rsidR="006D1A3B" w:rsidRPr="00657612" w14:paraId="4F4A03D1" w14:textId="77777777">
        <w:trPr>
          <w:trHeight w:val="360"/>
        </w:trPr>
        <w:tc>
          <w:tcPr>
            <w:tcW w:w="9065" w:type="dxa"/>
            <w:gridSpan w:val="7"/>
          </w:tcPr>
          <w:p w14:paraId="7DAF75E0"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（１）対象工事に係る総合点数</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点</w:t>
            </w:r>
          </w:p>
        </w:tc>
      </w:tr>
      <w:tr w:rsidR="006D1A3B" w:rsidRPr="00657612" w14:paraId="2AF6AA5C" w14:textId="77777777">
        <w:trPr>
          <w:trHeight w:val="360"/>
        </w:trPr>
        <w:tc>
          <w:tcPr>
            <w:tcW w:w="9065" w:type="dxa"/>
            <w:gridSpan w:val="7"/>
          </w:tcPr>
          <w:p w14:paraId="65814310"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（２）対象工事に係る年間平均完成工事高</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億円</w:t>
            </w:r>
          </w:p>
        </w:tc>
      </w:tr>
      <w:tr w:rsidR="006D1A3B" w:rsidRPr="00657612" w14:paraId="26B00AF3" w14:textId="77777777">
        <w:trPr>
          <w:cantSplit/>
          <w:trHeight w:val="36"/>
        </w:trPr>
        <w:tc>
          <w:tcPr>
            <w:tcW w:w="1150" w:type="dxa"/>
            <w:vMerge w:val="restart"/>
          </w:tcPr>
          <w:p w14:paraId="53F25454"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（３）</w:t>
            </w:r>
          </w:p>
          <w:p w14:paraId="1299EA3E" w14:textId="77777777" w:rsidR="006D1A3B" w:rsidRPr="00657612"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p>
          <w:p w14:paraId="35BC0A31" w14:textId="77777777" w:rsidR="006D1A3B" w:rsidRPr="00657612"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p>
          <w:p w14:paraId="09DFC016" w14:textId="77777777" w:rsidR="006D1A3B" w:rsidRPr="00657612"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p>
          <w:p w14:paraId="67D8CE00"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同種又は</w:t>
            </w:r>
          </w:p>
          <w:p w14:paraId="0363D72E"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類似工事</w:t>
            </w:r>
          </w:p>
          <w:p w14:paraId="2842B8E2"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施工実績</w:t>
            </w:r>
          </w:p>
        </w:tc>
        <w:tc>
          <w:tcPr>
            <w:tcW w:w="1158" w:type="dxa"/>
            <w:gridSpan w:val="2"/>
          </w:tcPr>
          <w:p w14:paraId="22BB8048"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工事名</w:t>
            </w:r>
          </w:p>
        </w:tc>
        <w:tc>
          <w:tcPr>
            <w:tcW w:w="6757" w:type="dxa"/>
            <w:gridSpan w:val="4"/>
          </w:tcPr>
          <w:p w14:paraId="0E351D41"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4D5C0680" w14:textId="77777777">
        <w:trPr>
          <w:cantSplit/>
          <w:trHeight w:val="36"/>
        </w:trPr>
        <w:tc>
          <w:tcPr>
            <w:tcW w:w="1150" w:type="dxa"/>
            <w:vMerge/>
          </w:tcPr>
          <w:p w14:paraId="4AA0D8EE"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17AEF556"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工事場所</w:t>
            </w:r>
          </w:p>
        </w:tc>
        <w:tc>
          <w:tcPr>
            <w:tcW w:w="6757" w:type="dxa"/>
            <w:gridSpan w:val="4"/>
          </w:tcPr>
          <w:p w14:paraId="2E0693AC"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625F6D66" w14:textId="77777777">
        <w:trPr>
          <w:cantSplit/>
          <w:trHeight w:val="36"/>
        </w:trPr>
        <w:tc>
          <w:tcPr>
            <w:tcW w:w="1150" w:type="dxa"/>
            <w:vMerge/>
          </w:tcPr>
          <w:p w14:paraId="5E722E3F"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5D65073E"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発注者名</w:t>
            </w:r>
          </w:p>
        </w:tc>
        <w:tc>
          <w:tcPr>
            <w:tcW w:w="6757" w:type="dxa"/>
            <w:gridSpan w:val="4"/>
          </w:tcPr>
          <w:p w14:paraId="07D3C5FF"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47F69EDA" w14:textId="77777777">
        <w:trPr>
          <w:cantSplit/>
          <w:trHeight w:val="36"/>
        </w:trPr>
        <w:tc>
          <w:tcPr>
            <w:tcW w:w="1150" w:type="dxa"/>
            <w:vMerge/>
          </w:tcPr>
          <w:p w14:paraId="01F4D0E1"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27FDEDA7"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契約金額</w:t>
            </w:r>
          </w:p>
        </w:tc>
        <w:tc>
          <w:tcPr>
            <w:tcW w:w="6757" w:type="dxa"/>
            <w:gridSpan w:val="4"/>
          </w:tcPr>
          <w:p w14:paraId="5392F610"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3486AAF1" w14:textId="77777777">
        <w:trPr>
          <w:cantSplit/>
          <w:trHeight w:val="36"/>
        </w:trPr>
        <w:tc>
          <w:tcPr>
            <w:tcW w:w="1150" w:type="dxa"/>
            <w:vMerge/>
          </w:tcPr>
          <w:p w14:paraId="5B38DF45"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2FDA3E3F"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期</w:t>
            </w:r>
          </w:p>
        </w:tc>
        <w:tc>
          <w:tcPr>
            <w:tcW w:w="6757" w:type="dxa"/>
            <w:gridSpan w:val="4"/>
          </w:tcPr>
          <w:p w14:paraId="6292CB1B"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53062F37" w14:textId="77777777">
        <w:trPr>
          <w:cantSplit/>
          <w:trHeight w:val="36"/>
        </w:trPr>
        <w:tc>
          <w:tcPr>
            <w:tcW w:w="1150" w:type="dxa"/>
            <w:vMerge/>
          </w:tcPr>
          <w:p w14:paraId="2D58BB1D"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400F2007"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受注形態</w:t>
            </w:r>
          </w:p>
        </w:tc>
        <w:tc>
          <w:tcPr>
            <w:tcW w:w="6757" w:type="dxa"/>
            <w:gridSpan w:val="4"/>
          </w:tcPr>
          <w:p w14:paraId="1F4C73E1"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単体・経常ＪＶ（出資比率）・特定ＪＶ（出資比率）</w:t>
            </w:r>
          </w:p>
        </w:tc>
      </w:tr>
      <w:tr w:rsidR="006D1A3B" w:rsidRPr="00657612" w14:paraId="67D5C7D7" w14:textId="77777777">
        <w:trPr>
          <w:cantSplit/>
          <w:trHeight w:val="36"/>
        </w:trPr>
        <w:tc>
          <w:tcPr>
            <w:tcW w:w="1150" w:type="dxa"/>
            <w:vMerge/>
          </w:tcPr>
          <w:p w14:paraId="2F4E3ED4"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67CD096E"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構造形式</w:t>
            </w:r>
          </w:p>
        </w:tc>
        <w:tc>
          <w:tcPr>
            <w:tcW w:w="6757" w:type="dxa"/>
            <w:gridSpan w:val="4"/>
          </w:tcPr>
          <w:p w14:paraId="3FEFA690"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2EE9D91A" w14:textId="77777777">
        <w:trPr>
          <w:cantSplit/>
          <w:trHeight w:val="36"/>
        </w:trPr>
        <w:tc>
          <w:tcPr>
            <w:tcW w:w="1150" w:type="dxa"/>
            <w:vMerge/>
          </w:tcPr>
          <w:p w14:paraId="0F6061AB"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7F8F996F"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規模</w:t>
            </w:r>
            <w:r w:rsidRPr="00657612">
              <w:rPr>
                <w:rFonts w:asciiTheme="majorEastAsia" w:eastAsiaTheme="majorEastAsia" w:hAnsiTheme="majorEastAsia" w:cs="ＭＳ 明朝" w:hint="eastAsia"/>
                <w:w w:val="50"/>
                <w:kern w:val="0"/>
                <w:sz w:val="19"/>
                <w:szCs w:val="19"/>
              </w:rPr>
              <w:t>・</w:t>
            </w:r>
            <w:r w:rsidRPr="00657612">
              <w:rPr>
                <w:rFonts w:asciiTheme="majorEastAsia" w:eastAsiaTheme="majorEastAsia" w:hAnsiTheme="majorEastAsia" w:cs="ＭＳ 明朝" w:hint="eastAsia"/>
                <w:kern w:val="0"/>
                <w:sz w:val="19"/>
                <w:szCs w:val="19"/>
              </w:rPr>
              <w:t>寸法</w:t>
            </w:r>
          </w:p>
        </w:tc>
        <w:tc>
          <w:tcPr>
            <w:tcW w:w="6757" w:type="dxa"/>
            <w:gridSpan w:val="4"/>
          </w:tcPr>
          <w:p w14:paraId="42FE3FFE"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0D62096B" w14:textId="77777777">
        <w:trPr>
          <w:cantSplit/>
          <w:trHeight w:val="36"/>
        </w:trPr>
        <w:tc>
          <w:tcPr>
            <w:tcW w:w="1150" w:type="dxa"/>
            <w:vMerge/>
          </w:tcPr>
          <w:p w14:paraId="5C3A8E83"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4D7A3026"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w w:val="66"/>
                <w:kern w:val="0"/>
                <w:sz w:val="19"/>
                <w:szCs w:val="19"/>
              </w:rPr>
            </w:pPr>
            <w:r w:rsidRPr="00657612">
              <w:rPr>
                <w:rFonts w:asciiTheme="majorEastAsia" w:eastAsiaTheme="majorEastAsia" w:hAnsiTheme="majorEastAsia" w:cs="ＭＳ 明朝" w:hint="eastAsia"/>
                <w:w w:val="66"/>
                <w:kern w:val="0"/>
                <w:sz w:val="19"/>
                <w:szCs w:val="19"/>
              </w:rPr>
              <w:t>使用機材・数量</w:t>
            </w:r>
          </w:p>
        </w:tc>
        <w:tc>
          <w:tcPr>
            <w:tcW w:w="6757" w:type="dxa"/>
            <w:gridSpan w:val="4"/>
          </w:tcPr>
          <w:p w14:paraId="6396059B"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6C6F7FF9" w14:textId="77777777">
        <w:trPr>
          <w:cantSplit/>
          <w:trHeight w:val="36"/>
        </w:trPr>
        <w:tc>
          <w:tcPr>
            <w:tcW w:w="1150" w:type="dxa"/>
            <w:vMerge/>
          </w:tcPr>
          <w:p w14:paraId="050FF5E3"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5058B8CA"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その他</w:t>
            </w:r>
          </w:p>
          <w:p w14:paraId="76B6077A"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特記事項</w:t>
            </w:r>
          </w:p>
        </w:tc>
        <w:tc>
          <w:tcPr>
            <w:tcW w:w="6757" w:type="dxa"/>
            <w:gridSpan w:val="4"/>
          </w:tcPr>
          <w:p w14:paraId="4049DB51"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2C21697C" w14:textId="77777777">
        <w:trPr>
          <w:cantSplit/>
          <w:trHeight w:val="36"/>
        </w:trPr>
        <w:tc>
          <w:tcPr>
            <w:tcW w:w="1150" w:type="dxa"/>
            <w:vMerge w:val="restart"/>
          </w:tcPr>
          <w:p w14:paraId="0C8D7396"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（４）</w:t>
            </w:r>
          </w:p>
          <w:p w14:paraId="29980C59"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県工事の</w:t>
            </w:r>
          </w:p>
          <w:p w14:paraId="491E776A"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施工実績</w:t>
            </w:r>
          </w:p>
        </w:tc>
        <w:tc>
          <w:tcPr>
            <w:tcW w:w="1158" w:type="dxa"/>
            <w:gridSpan w:val="2"/>
          </w:tcPr>
          <w:p w14:paraId="30D8097B"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工事名</w:t>
            </w:r>
          </w:p>
        </w:tc>
        <w:tc>
          <w:tcPr>
            <w:tcW w:w="3376" w:type="dxa"/>
          </w:tcPr>
          <w:p w14:paraId="6AF083B4"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c>
          <w:tcPr>
            <w:tcW w:w="3381" w:type="dxa"/>
            <w:gridSpan w:val="3"/>
          </w:tcPr>
          <w:p w14:paraId="27F9904C"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契約金額</w:t>
            </w:r>
          </w:p>
        </w:tc>
      </w:tr>
      <w:tr w:rsidR="006D1A3B" w:rsidRPr="00657612" w14:paraId="73B8E960" w14:textId="77777777">
        <w:trPr>
          <w:cantSplit/>
          <w:trHeight w:val="36"/>
        </w:trPr>
        <w:tc>
          <w:tcPr>
            <w:tcW w:w="1150" w:type="dxa"/>
            <w:vMerge/>
          </w:tcPr>
          <w:p w14:paraId="18D88487"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4560F7A6"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工事場所</w:t>
            </w:r>
          </w:p>
        </w:tc>
        <w:tc>
          <w:tcPr>
            <w:tcW w:w="3376" w:type="dxa"/>
          </w:tcPr>
          <w:p w14:paraId="34097585"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c>
          <w:tcPr>
            <w:tcW w:w="3381" w:type="dxa"/>
            <w:gridSpan w:val="3"/>
          </w:tcPr>
          <w:p w14:paraId="69EE3D77"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工期</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年　月～　年</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月</w:t>
            </w:r>
          </w:p>
        </w:tc>
      </w:tr>
      <w:tr w:rsidR="006D1A3B" w:rsidRPr="00657612" w14:paraId="5152C106" w14:textId="77777777">
        <w:trPr>
          <w:cantSplit/>
          <w:trHeight w:val="36"/>
        </w:trPr>
        <w:tc>
          <w:tcPr>
            <w:tcW w:w="1150" w:type="dxa"/>
            <w:vMerge w:val="restart"/>
          </w:tcPr>
          <w:p w14:paraId="17DDFE57"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（５）</w:t>
            </w:r>
          </w:p>
          <w:p w14:paraId="3A7309D3" w14:textId="77777777" w:rsidR="006D1A3B" w:rsidRPr="00657612"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p>
          <w:p w14:paraId="6A4CC2A9"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技術者の</w:t>
            </w:r>
          </w:p>
          <w:p w14:paraId="1DD4B386"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資格・経</w:t>
            </w:r>
          </w:p>
          <w:p w14:paraId="03F7E543"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験</w:t>
            </w:r>
          </w:p>
        </w:tc>
        <w:tc>
          <w:tcPr>
            <w:tcW w:w="7915" w:type="dxa"/>
            <w:gridSpan w:val="6"/>
          </w:tcPr>
          <w:p w14:paraId="5822FD0D"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lang w:eastAsia="zh-TW"/>
              </w:rPr>
            </w:pPr>
            <w:r w:rsidRPr="00657612">
              <w:rPr>
                <w:rFonts w:asciiTheme="majorEastAsia" w:eastAsiaTheme="majorEastAsia" w:hAnsiTheme="majorEastAsia" w:cs="ＭＳ 明朝" w:hint="eastAsia"/>
                <w:kern w:val="0"/>
                <w:sz w:val="19"/>
                <w:szCs w:val="19"/>
                <w:lang w:eastAsia="zh-TW"/>
              </w:rPr>
              <w:t>現住所</w:t>
            </w:r>
            <w:r w:rsidRPr="00657612">
              <w:rPr>
                <w:rFonts w:asciiTheme="majorEastAsia" w:eastAsiaTheme="majorEastAsia" w:hAnsiTheme="majorEastAsia" w:cs="ＭＳ 明朝"/>
                <w:kern w:val="0"/>
                <w:sz w:val="19"/>
                <w:szCs w:val="19"/>
                <w:lang w:eastAsia="zh-TW"/>
              </w:rPr>
              <w:t xml:space="preserve"> </w:t>
            </w:r>
            <w:r w:rsidRPr="00657612">
              <w:rPr>
                <w:rFonts w:asciiTheme="majorEastAsia" w:eastAsiaTheme="majorEastAsia" w:hAnsiTheme="majorEastAsia" w:cs="ＭＳ 明朝" w:hint="eastAsia"/>
                <w:kern w:val="0"/>
                <w:sz w:val="19"/>
                <w:szCs w:val="19"/>
                <w:lang w:eastAsia="zh-TW"/>
              </w:rPr>
              <w:t xml:space="preserve">　　　　　　　　　　　　　　　　　　　　</w:t>
            </w:r>
            <w:r w:rsidRPr="00657612">
              <w:rPr>
                <w:rFonts w:asciiTheme="majorEastAsia" w:eastAsiaTheme="majorEastAsia" w:hAnsiTheme="majorEastAsia" w:cs="ＭＳ 明朝"/>
                <w:kern w:val="0"/>
                <w:sz w:val="19"/>
                <w:szCs w:val="19"/>
                <w:lang w:eastAsia="zh-TW"/>
              </w:rPr>
              <w:t xml:space="preserve">  </w:t>
            </w:r>
            <w:r w:rsidRPr="00657612">
              <w:rPr>
                <w:rFonts w:asciiTheme="majorEastAsia" w:eastAsiaTheme="majorEastAsia" w:hAnsiTheme="majorEastAsia" w:cs="ＭＳ 明朝" w:hint="eastAsia"/>
                <w:kern w:val="0"/>
                <w:sz w:val="19"/>
                <w:szCs w:val="19"/>
                <w:lang w:eastAsia="zh-TW"/>
              </w:rPr>
              <w:t xml:space="preserve">　</w:t>
            </w:r>
            <w:r w:rsidRPr="00657612">
              <w:rPr>
                <w:rFonts w:asciiTheme="majorEastAsia" w:eastAsiaTheme="majorEastAsia" w:hAnsiTheme="majorEastAsia" w:cs="ＭＳ 明朝"/>
                <w:kern w:val="0"/>
                <w:sz w:val="19"/>
                <w:szCs w:val="19"/>
                <w:lang w:eastAsia="zh-TW"/>
              </w:rPr>
              <w:t xml:space="preserve">  </w:t>
            </w:r>
            <w:r w:rsidRPr="00657612">
              <w:rPr>
                <w:rFonts w:asciiTheme="majorEastAsia" w:eastAsiaTheme="majorEastAsia" w:hAnsiTheme="majorEastAsia" w:cs="ＭＳ 明朝" w:hint="eastAsia"/>
                <w:kern w:val="0"/>
                <w:sz w:val="19"/>
                <w:szCs w:val="19"/>
                <w:lang w:eastAsia="zh-TW"/>
              </w:rPr>
              <w:t xml:space="preserve">　氏名　　</w:t>
            </w:r>
            <w:r w:rsidRPr="00657612">
              <w:rPr>
                <w:rFonts w:asciiTheme="majorEastAsia" w:eastAsiaTheme="majorEastAsia" w:hAnsiTheme="majorEastAsia" w:cs="ＭＳ 明朝"/>
                <w:kern w:val="0"/>
                <w:sz w:val="19"/>
                <w:szCs w:val="19"/>
                <w:lang w:eastAsia="zh-TW"/>
              </w:rPr>
              <w:t xml:space="preserve">       </w:t>
            </w:r>
            <w:r w:rsidRPr="00657612">
              <w:rPr>
                <w:rFonts w:asciiTheme="majorEastAsia" w:eastAsiaTheme="majorEastAsia" w:hAnsiTheme="majorEastAsia" w:cs="ＭＳ 明朝" w:hint="eastAsia"/>
                <w:kern w:val="0"/>
                <w:sz w:val="19"/>
                <w:szCs w:val="19"/>
                <w:lang w:eastAsia="zh-TW"/>
              </w:rPr>
              <w:t>年齢</w:t>
            </w:r>
          </w:p>
        </w:tc>
      </w:tr>
      <w:tr w:rsidR="006D1A3B" w:rsidRPr="00657612" w14:paraId="68EF3695" w14:textId="77777777">
        <w:trPr>
          <w:cantSplit/>
          <w:trHeight w:val="36"/>
        </w:trPr>
        <w:tc>
          <w:tcPr>
            <w:tcW w:w="1150" w:type="dxa"/>
            <w:vMerge/>
          </w:tcPr>
          <w:p w14:paraId="6EC3F332"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lang w:eastAsia="zh-TW"/>
              </w:rPr>
            </w:pPr>
          </w:p>
        </w:tc>
        <w:tc>
          <w:tcPr>
            <w:tcW w:w="7915" w:type="dxa"/>
            <w:gridSpan w:val="6"/>
          </w:tcPr>
          <w:p w14:paraId="6E55B435"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所属会社・勤務課所</w:t>
            </w:r>
          </w:p>
        </w:tc>
      </w:tr>
      <w:tr w:rsidR="006D1A3B" w:rsidRPr="00657612" w14:paraId="6881A53C" w14:textId="77777777">
        <w:trPr>
          <w:cantSplit/>
          <w:trHeight w:val="36"/>
        </w:trPr>
        <w:tc>
          <w:tcPr>
            <w:tcW w:w="1150" w:type="dxa"/>
            <w:vMerge/>
          </w:tcPr>
          <w:p w14:paraId="3C0DF089"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7915" w:type="dxa"/>
            <w:gridSpan w:val="6"/>
          </w:tcPr>
          <w:p w14:paraId="7DD17BA7"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資格（名称・取得年・登録番号）</w:t>
            </w:r>
          </w:p>
        </w:tc>
      </w:tr>
      <w:tr w:rsidR="006D1A3B" w:rsidRPr="00657612" w14:paraId="79980F0A" w14:textId="77777777">
        <w:trPr>
          <w:cantSplit/>
          <w:trHeight w:val="36"/>
        </w:trPr>
        <w:tc>
          <w:tcPr>
            <w:tcW w:w="1150" w:type="dxa"/>
            <w:vMerge/>
          </w:tcPr>
          <w:p w14:paraId="50ACDA78"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5938" w:type="dxa"/>
            <w:gridSpan w:val="4"/>
          </w:tcPr>
          <w:p w14:paraId="1246081C" w14:textId="0D892996" w:rsidR="006D1A3B" w:rsidRPr="00657612" w:rsidRDefault="0067790E">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CB1170">
              <w:rPr>
                <w:rFonts w:asciiTheme="majorEastAsia" w:eastAsiaTheme="majorEastAsia" w:hAnsiTheme="majorEastAsia" w:cs="ＭＳ 明朝" w:hint="eastAsia"/>
                <w:color w:val="000000" w:themeColor="text1"/>
                <w:kern w:val="0"/>
                <w:sz w:val="19"/>
                <w:szCs w:val="19"/>
              </w:rPr>
              <w:t>営業所</w:t>
            </w:r>
            <w:r w:rsidR="00966C81" w:rsidRPr="00CB1170">
              <w:rPr>
                <w:rFonts w:asciiTheme="majorEastAsia" w:eastAsiaTheme="majorEastAsia" w:hAnsiTheme="majorEastAsia" w:cs="ＭＳ 明朝" w:hint="eastAsia"/>
                <w:color w:val="000000" w:themeColor="text1"/>
                <w:kern w:val="0"/>
                <w:sz w:val="19"/>
                <w:szCs w:val="19"/>
              </w:rPr>
              <w:t>技術者</w:t>
            </w:r>
            <w:r w:rsidRPr="00CB1170">
              <w:rPr>
                <w:rFonts w:asciiTheme="majorEastAsia" w:eastAsiaTheme="majorEastAsia" w:hAnsiTheme="majorEastAsia" w:cs="ＭＳ 明朝" w:hint="eastAsia"/>
                <w:color w:val="000000" w:themeColor="text1"/>
                <w:kern w:val="0"/>
                <w:sz w:val="19"/>
                <w:szCs w:val="19"/>
              </w:rPr>
              <w:t>等</w:t>
            </w:r>
            <w:r w:rsidR="00966C81" w:rsidRPr="00CB1170">
              <w:rPr>
                <w:rFonts w:asciiTheme="majorEastAsia" w:eastAsiaTheme="majorEastAsia" w:hAnsiTheme="majorEastAsia" w:cs="ＭＳ 明朝" w:hint="eastAsia"/>
                <w:color w:val="000000" w:themeColor="text1"/>
                <w:kern w:val="0"/>
                <w:sz w:val="19"/>
                <w:szCs w:val="19"/>
              </w:rPr>
              <w:t>である</w:t>
            </w:r>
            <w:r w:rsidR="00966C81" w:rsidRPr="00657612">
              <w:rPr>
                <w:rFonts w:asciiTheme="majorEastAsia" w:eastAsiaTheme="majorEastAsia" w:hAnsiTheme="majorEastAsia" w:cs="ＭＳ 明朝" w:hint="eastAsia"/>
                <w:kern w:val="0"/>
                <w:sz w:val="19"/>
                <w:szCs w:val="19"/>
              </w:rPr>
              <w:t>か</w:t>
            </w:r>
          </w:p>
        </w:tc>
        <w:tc>
          <w:tcPr>
            <w:tcW w:w="1977" w:type="dxa"/>
            <w:gridSpan w:val="2"/>
          </w:tcPr>
          <w:p w14:paraId="23B1DDD6"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（該当）　有・無</w:t>
            </w:r>
          </w:p>
        </w:tc>
      </w:tr>
      <w:tr w:rsidR="006D1A3B" w:rsidRPr="00657612" w14:paraId="6D601D5D" w14:textId="77777777">
        <w:trPr>
          <w:cantSplit/>
          <w:trHeight w:val="36"/>
        </w:trPr>
        <w:tc>
          <w:tcPr>
            <w:tcW w:w="1150" w:type="dxa"/>
            <w:vMerge/>
          </w:tcPr>
          <w:p w14:paraId="5985EA97"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5938" w:type="dxa"/>
            <w:gridSpan w:val="4"/>
          </w:tcPr>
          <w:p w14:paraId="01859BB8"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経営業務の管理責任者であるか</w:t>
            </w:r>
          </w:p>
        </w:tc>
        <w:tc>
          <w:tcPr>
            <w:tcW w:w="1977" w:type="dxa"/>
            <w:gridSpan w:val="2"/>
          </w:tcPr>
          <w:p w14:paraId="7DB394CB"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（該当）　有・無</w:t>
            </w:r>
          </w:p>
        </w:tc>
      </w:tr>
      <w:tr w:rsidR="006D1A3B" w:rsidRPr="00657612" w14:paraId="7066B291" w14:textId="77777777">
        <w:trPr>
          <w:cantSplit/>
          <w:trHeight w:val="36"/>
        </w:trPr>
        <w:tc>
          <w:tcPr>
            <w:tcW w:w="1150" w:type="dxa"/>
            <w:vMerge/>
          </w:tcPr>
          <w:p w14:paraId="1B537AA3"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358" w:type="dxa"/>
            <w:vMerge w:val="restart"/>
          </w:tcPr>
          <w:p w14:paraId="6C9490CF"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spacing w:val="-20"/>
                <w:kern w:val="0"/>
                <w:sz w:val="19"/>
                <w:szCs w:val="19"/>
              </w:rPr>
            </w:pPr>
            <w:r w:rsidRPr="00657612">
              <w:rPr>
                <w:rFonts w:asciiTheme="majorEastAsia" w:eastAsiaTheme="majorEastAsia" w:hAnsiTheme="majorEastAsia" w:cs="ＭＳ 明朝" w:hint="eastAsia"/>
                <w:spacing w:val="-20"/>
                <w:kern w:val="0"/>
                <w:sz w:val="19"/>
                <w:szCs w:val="19"/>
              </w:rPr>
              <w:t>工事経歴の概要</w:t>
            </w:r>
          </w:p>
        </w:tc>
        <w:tc>
          <w:tcPr>
            <w:tcW w:w="4176" w:type="dxa"/>
            <w:gridSpan w:val="2"/>
          </w:tcPr>
          <w:p w14:paraId="1A844DFC"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工事名</w:t>
            </w:r>
          </w:p>
        </w:tc>
        <w:tc>
          <w:tcPr>
            <w:tcW w:w="3381" w:type="dxa"/>
            <w:gridSpan w:val="3"/>
          </w:tcPr>
          <w:p w14:paraId="60B08EE4"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発注者名</w:t>
            </w:r>
          </w:p>
        </w:tc>
      </w:tr>
      <w:tr w:rsidR="006D1A3B" w:rsidRPr="00657612" w14:paraId="0BE268AD" w14:textId="77777777">
        <w:trPr>
          <w:cantSplit/>
          <w:trHeight w:val="36"/>
        </w:trPr>
        <w:tc>
          <w:tcPr>
            <w:tcW w:w="1150" w:type="dxa"/>
            <w:vMerge/>
          </w:tcPr>
          <w:p w14:paraId="2EDD5A8A"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358" w:type="dxa"/>
            <w:vMerge/>
          </w:tcPr>
          <w:p w14:paraId="7CE72F54"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c>
          <w:tcPr>
            <w:tcW w:w="4176" w:type="dxa"/>
            <w:gridSpan w:val="2"/>
          </w:tcPr>
          <w:p w14:paraId="4C0FA97E"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工事場所</w:t>
            </w:r>
          </w:p>
        </w:tc>
        <w:tc>
          <w:tcPr>
            <w:tcW w:w="3381" w:type="dxa"/>
            <w:gridSpan w:val="3"/>
          </w:tcPr>
          <w:p w14:paraId="0FE629E8"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契約金額</w:t>
            </w:r>
          </w:p>
        </w:tc>
      </w:tr>
      <w:tr w:rsidR="006D1A3B" w:rsidRPr="00657612" w14:paraId="5F69DABB" w14:textId="77777777">
        <w:trPr>
          <w:cantSplit/>
          <w:trHeight w:val="36"/>
        </w:trPr>
        <w:tc>
          <w:tcPr>
            <w:tcW w:w="1150" w:type="dxa"/>
            <w:vMerge/>
          </w:tcPr>
          <w:p w14:paraId="07D65B97"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358" w:type="dxa"/>
            <w:vMerge/>
          </w:tcPr>
          <w:p w14:paraId="45845FCF"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c>
          <w:tcPr>
            <w:tcW w:w="4176" w:type="dxa"/>
            <w:gridSpan w:val="2"/>
          </w:tcPr>
          <w:p w14:paraId="025C6BA2"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工期　　　　　　　年　月～　年　月</w:t>
            </w:r>
          </w:p>
        </w:tc>
        <w:tc>
          <w:tcPr>
            <w:tcW w:w="3381" w:type="dxa"/>
            <w:gridSpan w:val="3"/>
          </w:tcPr>
          <w:p w14:paraId="2E99DAC1"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当時の役職</w:t>
            </w:r>
          </w:p>
        </w:tc>
      </w:tr>
      <w:tr w:rsidR="006D1A3B" w:rsidRPr="00657612" w14:paraId="5C9CBCFB" w14:textId="77777777">
        <w:trPr>
          <w:cantSplit/>
          <w:trHeight w:val="36"/>
        </w:trPr>
        <w:tc>
          <w:tcPr>
            <w:tcW w:w="1150" w:type="dxa"/>
            <w:vMerge/>
          </w:tcPr>
          <w:p w14:paraId="7AF926C0"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358" w:type="dxa"/>
            <w:vMerge/>
          </w:tcPr>
          <w:p w14:paraId="43508664"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c>
          <w:tcPr>
            <w:tcW w:w="7557" w:type="dxa"/>
            <w:gridSpan w:val="5"/>
          </w:tcPr>
          <w:p w14:paraId="034080E0"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工事内容</w:t>
            </w:r>
          </w:p>
        </w:tc>
      </w:tr>
      <w:tr w:rsidR="006D1A3B" w:rsidRPr="00657612" w14:paraId="3FDAF6DD" w14:textId="77777777">
        <w:trPr>
          <w:trHeight w:val="540"/>
        </w:trPr>
        <w:tc>
          <w:tcPr>
            <w:tcW w:w="5684" w:type="dxa"/>
            <w:gridSpan w:val="4"/>
            <w:vAlign w:val="center"/>
          </w:tcPr>
          <w:p w14:paraId="040ADE74" w14:textId="77777777" w:rsidR="006D1A3B" w:rsidRPr="00657612" w:rsidRDefault="00966C81">
            <w:pPr>
              <w:autoSpaceDE w:val="0"/>
              <w:autoSpaceDN w:val="0"/>
              <w:adjustRightInd w:val="0"/>
              <w:snapToGrid w:val="0"/>
              <w:spacing w:line="260" w:lineRule="exact"/>
              <w:ind w:left="570" w:hangingChars="300" w:hanging="570"/>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（６）建設業法に基づく主たる営業所（本店）又は営業所（支店等）の所在地</w:t>
            </w:r>
          </w:p>
        </w:tc>
        <w:tc>
          <w:tcPr>
            <w:tcW w:w="3381" w:type="dxa"/>
            <w:gridSpan w:val="3"/>
          </w:tcPr>
          <w:p w14:paraId="3004B686"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33BFE8A4" w14:textId="77777777">
        <w:trPr>
          <w:trHeight w:val="548"/>
        </w:trPr>
        <w:tc>
          <w:tcPr>
            <w:tcW w:w="7709" w:type="dxa"/>
            <w:gridSpan w:val="6"/>
          </w:tcPr>
          <w:p w14:paraId="4E3D615D" w14:textId="77777777" w:rsidR="006D1A3B" w:rsidRPr="00657612" w:rsidRDefault="00966C81">
            <w:pPr>
              <w:autoSpaceDE w:val="0"/>
              <w:autoSpaceDN w:val="0"/>
              <w:adjustRightInd w:val="0"/>
              <w:snapToGrid w:val="0"/>
              <w:spacing w:line="260" w:lineRule="exact"/>
              <w:ind w:left="570" w:hangingChars="300" w:hanging="570"/>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（７）更生手続き開始の申立てがなされている者又は再生手続き開始の申立てがなされている者か（茨城県知事が一般競争入札参加資格の再認定をした者を除く）</w:t>
            </w:r>
          </w:p>
        </w:tc>
        <w:tc>
          <w:tcPr>
            <w:tcW w:w="1356" w:type="dxa"/>
            <w:vAlign w:val="center"/>
          </w:tcPr>
          <w:p w14:paraId="23CD07E6"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（該当）</w:t>
            </w:r>
          </w:p>
          <w:p w14:paraId="0BB4D79A"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有・無</w:t>
            </w:r>
          </w:p>
        </w:tc>
      </w:tr>
      <w:tr w:rsidR="006D1A3B" w:rsidRPr="00657612" w14:paraId="5DBB7092" w14:textId="77777777">
        <w:trPr>
          <w:trHeight w:val="414"/>
        </w:trPr>
        <w:tc>
          <w:tcPr>
            <w:tcW w:w="7709" w:type="dxa"/>
            <w:gridSpan w:val="6"/>
          </w:tcPr>
          <w:p w14:paraId="644CB02C" w14:textId="77777777" w:rsidR="006D1A3B" w:rsidRPr="00657612" w:rsidRDefault="00966C81">
            <w:pPr>
              <w:autoSpaceDE w:val="0"/>
              <w:autoSpaceDN w:val="0"/>
              <w:adjustRightInd w:val="0"/>
              <w:snapToGrid w:val="0"/>
              <w:spacing w:line="260" w:lineRule="exact"/>
              <w:ind w:left="570" w:hangingChars="300" w:hanging="570"/>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（８）対象工事に係る設計業務等の受託者又は受託者と資本若しくは人事面において関連がある者か</w:t>
            </w:r>
          </w:p>
        </w:tc>
        <w:tc>
          <w:tcPr>
            <w:tcW w:w="1356" w:type="dxa"/>
            <w:vAlign w:val="center"/>
          </w:tcPr>
          <w:p w14:paraId="6D0F6498"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（該当）</w:t>
            </w:r>
          </w:p>
          <w:p w14:paraId="0293088B"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有・無</w:t>
            </w:r>
          </w:p>
        </w:tc>
      </w:tr>
      <w:tr w:rsidR="006D1A3B" w:rsidRPr="00657612" w14:paraId="2E60ED62" w14:textId="77777777">
        <w:trPr>
          <w:trHeight w:val="451"/>
        </w:trPr>
        <w:tc>
          <w:tcPr>
            <w:tcW w:w="7709" w:type="dxa"/>
            <w:gridSpan w:val="6"/>
            <w:vAlign w:val="center"/>
          </w:tcPr>
          <w:p w14:paraId="7ADA7418"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（９）対象工事に係る許可の種類</w:t>
            </w:r>
          </w:p>
        </w:tc>
        <w:tc>
          <w:tcPr>
            <w:tcW w:w="1356" w:type="dxa"/>
            <w:vAlign w:val="center"/>
          </w:tcPr>
          <w:p w14:paraId="29A4B282"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特・般</w:t>
            </w:r>
          </w:p>
        </w:tc>
      </w:tr>
      <w:tr w:rsidR="006D1A3B" w:rsidRPr="00657612" w14:paraId="02008F15" w14:textId="77777777">
        <w:trPr>
          <w:trHeight w:val="429"/>
        </w:trPr>
        <w:tc>
          <w:tcPr>
            <w:tcW w:w="7709" w:type="dxa"/>
            <w:gridSpan w:val="6"/>
            <w:vAlign w:val="center"/>
          </w:tcPr>
          <w:p w14:paraId="577F9F5E"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w:t>
            </w:r>
            <w:r w:rsidRPr="00657612">
              <w:rPr>
                <w:rFonts w:asciiTheme="majorEastAsia" w:eastAsiaTheme="majorEastAsia" w:hAnsiTheme="majorEastAsia" w:cs="ＭＳ 明朝"/>
                <w:kern w:val="0"/>
                <w:sz w:val="19"/>
                <w:szCs w:val="19"/>
              </w:rPr>
              <w:t>10</w:t>
            </w:r>
            <w:r w:rsidRPr="00657612">
              <w:rPr>
                <w:rFonts w:asciiTheme="majorEastAsia" w:eastAsiaTheme="majorEastAsia" w:hAnsiTheme="majorEastAsia" w:cs="ＭＳ 明朝" w:hint="eastAsia"/>
                <w:kern w:val="0"/>
                <w:sz w:val="19"/>
                <w:szCs w:val="19"/>
              </w:rPr>
              <w:t>）</w:t>
            </w:r>
          </w:p>
        </w:tc>
        <w:tc>
          <w:tcPr>
            <w:tcW w:w="1356" w:type="dxa"/>
            <w:vAlign w:val="center"/>
          </w:tcPr>
          <w:p w14:paraId="5611C006" w14:textId="77777777" w:rsidR="006D1A3B" w:rsidRPr="00657612" w:rsidRDefault="006D1A3B">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p>
        </w:tc>
      </w:tr>
    </w:tbl>
    <w:p w14:paraId="6A7DD77E" w14:textId="77777777" w:rsidR="006D1A3B" w:rsidRPr="00657612" w:rsidRDefault="006D1A3B">
      <w:pPr>
        <w:autoSpaceDE w:val="0"/>
        <w:autoSpaceDN w:val="0"/>
        <w:adjustRightInd w:val="0"/>
        <w:snapToGrid w:val="0"/>
        <w:spacing w:line="260" w:lineRule="exact"/>
        <w:jc w:val="left"/>
        <w:rPr>
          <w:rFonts w:asciiTheme="majorEastAsia" w:eastAsiaTheme="majorEastAsia" w:hAnsiTheme="majorEastAsia" w:cs="ＭＳ 明朝"/>
          <w:kern w:val="0"/>
          <w:sz w:val="19"/>
          <w:szCs w:val="19"/>
        </w:rPr>
      </w:pPr>
    </w:p>
    <w:p w14:paraId="78C0E5D2" w14:textId="77777777" w:rsidR="006D1A3B" w:rsidRPr="00657612" w:rsidRDefault="00966C81">
      <w:pPr>
        <w:snapToGrid w:val="0"/>
        <w:spacing w:line="280" w:lineRule="exact"/>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この書類の記載責任者・連絡先</w:t>
      </w:r>
    </w:p>
    <w:p w14:paraId="1B3DB376"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商　　　号　　　：</w:t>
      </w:r>
    </w:p>
    <w:p w14:paraId="291A673F"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氏名（ふりがな）：</w:t>
      </w:r>
    </w:p>
    <w:p w14:paraId="74F7AA42"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lang w:eastAsia="zh-TW"/>
        </w:rPr>
      </w:pPr>
      <w:r w:rsidRPr="00657612">
        <w:rPr>
          <w:rFonts w:asciiTheme="majorEastAsia" w:eastAsiaTheme="majorEastAsia" w:hAnsiTheme="majorEastAsia" w:cs="ＭＳ 明朝" w:hint="eastAsia"/>
          <w:kern w:val="0"/>
          <w:szCs w:val="20"/>
          <w:lang w:eastAsia="zh-TW"/>
        </w:rPr>
        <w:t>所　　　属　　　：</w:t>
      </w:r>
    </w:p>
    <w:p w14:paraId="5C4BA607"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lang w:eastAsia="zh-TW"/>
        </w:rPr>
      </w:pPr>
      <w:r w:rsidRPr="00657612">
        <w:rPr>
          <w:rFonts w:asciiTheme="majorEastAsia" w:eastAsiaTheme="majorEastAsia" w:hAnsiTheme="majorEastAsia" w:cs="ＭＳ 明朝" w:hint="eastAsia"/>
          <w:kern w:val="0"/>
          <w:szCs w:val="20"/>
          <w:lang w:eastAsia="zh-TW"/>
        </w:rPr>
        <w:t>電　話　番　号　：</w:t>
      </w:r>
    </w:p>
    <w:p w14:paraId="5D2D44B7"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ＦＡＸ番号　　　：</w:t>
      </w:r>
    </w:p>
    <w:p w14:paraId="2CB20915" w14:textId="77777777" w:rsidR="006D1A3B" w:rsidRPr="00657612" w:rsidRDefault="00F00F28">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Ｅ－ｍａｉｌ　　：</w:t>
      </w:r>
    </w:p>
    <w:p w14:paraId="451333FC" w14:textId="77777777"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lastRenderedPageBreak/>
        <w:t>（別記様式第２号）（２／２ 面）（その１）</w:t>
      </w:r>
    </w:p>
    <w:p w14:paraId="0CBE1DB9" w14:textId="77777777" w:rsidR="006D1A3B" w:rsidRPr="00657612" w:rsidRDefault="006D1A3B">
      <w:pPr>
        <w:rPr>
          <w:rFonts w:asciiTheme="majorEastAsia" w:eastAsiaTheme="majorEastAsia" w:hAnsiTheme="majorEastAsia" w:cs="Times New Roman"/>
          <w:sz w:val="19"/>
          <w:szCs w:val="19"/>
        </w:rPr>
      </w:pPr>
    </w:p>
    <w:p w14:paraId="7486E725" w14:textId="77777777"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作成要領（単体及び経常ＪＶ用）</w:t>
      </w:r>
    </w:p>
    <w:p w14:paraId="765E6555" w14:textId="2F1B1B2B"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１　１／２面（１）～（６）には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公告において明示された競争参加資格があることを示す必要最小限の事項について記載すること。（競争参加資格要件として付されていない条件に係るものは空欄で可）</w:t>
      </w:r>
    </w:p>
    <w:p w14:paraId="1E62677D" w14:textId="2F63DDDB"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２　入札公告に示された時期</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方法により</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次の(1)～(</w:t>
      </w:r>
      <w:r w:rsidRPr="00657612">
        <w:rPr>
          <w:rFonts w:asciiTheme="majorEastAsia" w:eastAsiaTheme="majorEastAsia" w:hAnsiTheme="majorEastAsia" w:cs="Times New Roman"/>
          <w:sz w:val="19"/>
          <w:szCs w:val="19"/>
        </w:rPr>
        <w:t>4</w:t>
      </w:r>
      <w:r w:rsidRPr="00657612">
        <w:rPr>
          <w:rFonts w:asciiTheme="majorEastAsia" w:eastAsiaTheme="majorEastAsia" w:hAnsiTheme="majorEastAsia" w:cs="Times New Roman" w:hint="eastAsia"/>
          <w:sz w:val="19"/>
          <w:szCs w:val="19"/>
        </w:rPr>
        <w:t>)の書類（競争参加資格の裏付け資料）を提出すること。ただし</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競争参加資格要件として付されていない条件に係るものは除く。</w:t>
      </w:r>
    </w:p>
    <w:p w14:paraId="4028F8C2" w14:textId="77777777" w:rsidR="006D1A3B" w:rsidRPr="00657612" w:rsidRDefault="00966C81">
      <w:pPr>
        <w:ind w:firstLineChars="200" w:firstLine="38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(1) 施工実績の確認に要する書類</w:t>
      </w:r>
    </w:p>
    <w:p w14:paraId="7EDBF5DA" w14:textId="77777777" w:rsidR="006D1A3B" w:rsidRPr="00657612" w:rsidRDefault="00293548">
      <w:pPr>
        <w:ind w:leftChars="200" w:left="42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コリンズ（工事実績情報システム）</w:t>
      </w:r>
      <w:r w:rsidR="00966C81" w:rsidRPr="00657612">
        <w:rPr>
          <w:rFonts w:asciiTheme="majorEastAsia" w:eastAsiaTheme="majorEastAsia" w:hAnsiTheme="majorEastAsia" w:cs="Times New Roman" w:hint="eastAsia"/>
          <w:sz w:val="19"/>
          <w:szCs w:val="19"/>
        </w:rPr>
        <w:t>に登録された当該工事の登録内容確認書（以下「登録　内容確認書」と</w:t>
      </w:r>
      <w:r w:rsidR="00F00F28" w:rsidRPr="00657612">
        <w:rPr>
          <w:rFonts w:asciiTheme="majorEastAsia" w:eastAsiaTheme="majorEastAsia" w:hAnsiTheme="majorEastAsia" w:cs="Times New Roman" w:hint="eastAsia"/>
          <w:sz w:val="19"/>
          <w:szCs w:val="19"/>
        </w:rPr>
        <w:t>い</w:t>
      </w:r>
      <w:r w:rsidR="00966C81" w:rsidRPr="00657612">
        <w:rPr>
          <w:rFonts w:asciiTheme="majorEastAsia" w:eastAsiaTheme="majorEastAsia" w:hAnsiTheme="majorEastAsia" w:cs="Times New Roman" w:hint="eastAsia"/>
          <w:sz w:val="19"/>
          <w:szCs w:val="19"/>
        </w:rPr>
        <w:t>う。）又は契約書（又はこれに準ずるもの）の写し</w:t>
      </w:r>
    </w:p>
    <w:p w14:paraId="5773A20E" w14:textId="10175D16" w:rsidR="006D1A3B" w:rsidRPr="00657612" w:rsidRDefault="00966C81">
      <w:pPr>
        <w:ind w:leftChars="300" w:left="82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　登録内容確認書で工事概要等の判断が困難な場合には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工事概要書及び施工図面等の写しを添付すること。</w:t>
      </w:r>
    </w:p>
    <w:p w14:paraId="0A1CE8A7" w14:textId="488288B7" w:rsidR="006D1A3B" w:rsidRPr="00657612" w:rsidRDefault="00966C81">
      <w:pPr>
        <w:ind w:firstLineChars="300" w:firstLine="57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　登録内容確認書は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竣工時のものに限る。（(2)において同じ。）</w:t>
      </w:r>
    </w:p>
    <w:p w14:paraId="121601EC" w14:textId="77777777" w:rsidR="006D1A3B" w:rsidRPr="00657612" w:rsidRDefault="00966C81">
      <w:pPr>
        <w:ind w:firstLineChars="200" w:firstLine="38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(2) 配置予定技術者の資格・施工経験の確認に要する書類</w:t>
      </w:r>
    </w:p>
    <w:p w14:paraId="71547780" w14:textId="644E4AA4" w:rsidR="006D1A3B" w:rsidRPr="00657612" w:rsidRDefault="00966C81">
      <w:pPr>
        <w:ind w:firstLineChars="400" w:firstLine="76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・資格認定証明書</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監理技術者資格者証及び監理技術者講習修了</w:t>
      </w:r>
      <w:r w:rsidR="000B204C" w:rsidRPr="00657612">
        <w:rPr>
          <w:rFonts w:asciiTheme="majorEastAsia" w:eastAsiaTheme="majorEastAsia" w:hAnsiTheme="majorEastAsia" w:cs="Times New Roman" w:hint="eastAsia"/>
          <w:sz w:val="19"/>
          <w:szCs w:val="19"/>
        </w:rPr>
        <w:t>履歴</w:t>
      </w:r>
      <w:r w:rsidRPr="00657612">
        <w:rPr>
          <w:rFonts w:asciiTheme="majorEastAsia" w:eastAsiaTheme="majorEastAsia" w:hAnsiTheme="majorEastAsia" w:cs="Times New Roman" w:hint="eastAsia"/>
          <w:sz w:val="19"/>
          <w:szCs w:val="19"/>
        </w:rPr>
        <w:t>の写し</w:t>
      </w:r>
    </w:p>
    <w:p w14:paraId="50794F41" w14:textId="77777777" w:rsidR="006D1A3B" w:rsidRPr="00657612" w:rsidRDefault="00966C81">
      <w:pPr>
        <w:ind w:firstLineChars="400" w:firstLine="76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・登録内容確認書</w:t>
      </w:r>
    </w:p>
    <w:p w14:paraId="58E23DDD" w14:textId="0EF75D11" w:rsidR="006D1A3B" w:rsidRPr="00CB1170" w:rsidRDefault="00966C81" w:rsidP="0067790E">
      <w:pPr>
        <w:ind w:leftChars="200" w:left="800" w:hangingChars="200" w:hanging="380"/>
        <w:rPr>
          <w:rFonts w:asciiTheme="majorEastAsia" w:eastAsiaTheme="majorEastAsia" w:hAnsiTheme="majorEastAsia" w:cs="Times New Roman"/>
          <w:color w:val="000000" w:themeColor="text1"/>
          <w:sz w:val="19"/>
          <w:szCs w:val="19"/>
        </w:rPr>
      </w:pPr>
      <w:r w:rsidRPr="00657612">
        <w:rPr>
          <w:rFonts w:asciiTheme="majorEastAsia" w:eastAsiaTheme="majorEastAsia" w:hAnsiTheme="majorEastAsia" w:cs="Times New Roman" w:hint="eastAsia"/>
          <w:sz w:val="19"/>
          <w:szCs w:val="19"/>
        </w:rPr>
        <w:t xml:space="preserve">(3) </w:t>
      </w:r>
      <w:r w:rsidR="0067790E">
        <w:rPr>
          <w:rFonts w:asciiTheme="majorEastAsia" w:eastAsiaTheme="majorEastAsia" w:hAnsiTheme="majorEastAsia" w:cs="Times New Roman" w:hint="eastAsia"/>
          <w:sz w:val="19"/>
          <w:szCs w:val="19"/>
        </w:rPr>
        <w:t>配置予定技術者との雇用関係を証する書類</w:t>
      </w:r>
      <w:r w:rsidR="0067790E" w:rsidRPr="00CB1170">
        <w:rPr>
          <w:rFonts w:asciiTheme="majorEastAsia" w:eastAsiaTheme="majorEastAsia" w:hAnsiTheme="majorEastAsia" w:cs="Times New Roman" w:hint="eastAsia"/>
          <w:color w:val="000000" w:themeColor="text1"/>
          <w:sz w:val="19"/>
          <w:szCs w:val="19"/>
        </w:rPr>
        <w:t>（健康保険・厚生年金被保険者標準報酬決定通知書の写し</w:t>
      </w:r>
      <w:r w:rsidRPr="00CB1170">
        <w:rPr>
          <w:rFonts w:asciiTheme="majorEastAsia" w:eastAsiaTheme="majorEastAsia" w:hAnsiTheme="majorEastAsia" w:cs="Times New Roman" w:hint="eastAsia"/>
          <w:color w:val="000000" w:themeColor="text1"/>
          <w:sz w:val="19"/>
          <w:szCs w:val="19"/>
        </w:rPr>
        <w:t>等）</w:t>
      </w:r>
    </w:p>
    <w:p w14:paraId="7A6C2B89" w14:textId="2CAD8128" w:rsidR="006D1A3B" w:rsidRPr="00CB1170" w:rsidRDefault="00966C81">
      <w:pPr>
        <w:autoSpaceDE w:val="0"/>
        <w:autoSpaceDN w:val="0"/>
        <w:adjustRightInd w:val="0"/>
        <w:ind w:leftChars="350" w:left="925" w:hangingChars="100" w:hanging="190"/>
        <w:jc w:val="left"/>
        <w:rPr>
          <w:rFonts w:asciiTheme="majorEastAsia" w:eastAsiaTheme="majorEastAsia" w:hAnsiTheme="majorEastAsia" w:cs="ＭＳ 明朝"/>
          <w:color w:val="000000" w:themeColor="text1"/>
          <w:kern w:val="0"/>
          <w:sz w:val="19"/>
          <w:szCs w:val="19"/>
        </w:rPr>
      </w:pPr>
      <w:r w:rsidRPr="00CB1170">
        <w:rPr>
          <w:rFonts w:asciiTheme="majorEastAsia" w:eastAsiaTheme="majorEastAsia" w:hAnsiTheme="majorEastAsia" w:cs="ＭＳ 明朝"/>
          <w:color w:val="000000" w:themeColor="text1"/>
          <w:kern w:val="0"/>
          <w:sz w:val="19"/>
          <w:szCs w:val="19"/>
        </w:rPr>
        <w:t xml:space="preserve">＊　</w:t>
      </w:r>
      <w:r w:rsidR="0067790E" w:rsidRPr="00CB1170">
        <w:rPr>
          <w:rFonts w:asciiTheme="majorEastAsia" w:eastAsiaTheme="majorEastAsia" w:hAnsiTheme="majorEastAsia" w:cs="Times New Roman" w:hint="eastAsia"/>
          <w:color w:val="000000" w:themeColor="text1"/>
          <w:sz w:val="19"/>
          <w:szCs w:val="19"/>
        </w:rPr>
        <w:t>健康保険・厚生年金被保険者標準報酬決定通知書</w:t>
      </w:r>
      <w:r w:rsidR="0067790E" w:rsidRPr="00CB1170">
        <w:rPr>
          <w:rFonts w:asciiTheme="majorEastAsia" w:eastAsiaTheme="majorEastAsia" w:hAnsiTheme="majorEastAsia" w:cs="ＭＳ 明朝"/>
          <w:color w:val="000000" w:themeColor="text1"/>
          <w:kern w:val="0"/>
          <w:sz w:val="19"/>
          <w:szCs w:val="19"/>
        </w:rPr>
        <w:t>の写しはあらかじめ</w:t>
      </w:r>
      <w:r w:rsidR="0067790E" w:rsidRPr="00CB1170">
        <w:rPr>
          <w:rFonts w:asciiTheme="majorEastAsia" w:eastAsiaTheme="majorEastAsia" w:hAnsiTheme="majorEastAsia" w:cs="ＭＳ 明朝" w:hint="eastAsia"/>
          <w:color w:val="000000" w:themeColor="text1"/>
          <w:kern w:val="0"/>
          <w:sz w:val="19"/>
          <w:szCs w:val="19"/>
        </w:rPr>
        <w:t>基礎年金番号及び他者の個人情報</w:t>
      </w:r>
      <w:r w:rsidRPr="00CB1170">
        <w:rPr>
          <w:rFonts w:asciiTheme="majorEastAsia" w:eastAsiaTheme="majorEastAsia" w:hAnsiTheme="majorEastAsia" w:cs="ＭＳ 明朝"/>
          <w:color w:val="000000" w:themeColor="text1"/>
          <w:kern w:val="0"/>
          <w:sz w:val="19"/>
          <w:szCs w:val="19"/>
        </w:rPr>
        <w:t>の部分にマスキングを施した状態で提出すること。</w:t>
      </w:r>
    </w:p>
    <w:p w14:paraId="22CF2853" w14:textId="77777777" w:rsidR="006D1A3B" w:rsidRPr="00657612" w:rsidRDefault="00966C81">
      <w:pPr>
        <w:ind w:firstLineChars="200" w:firstLine="380"/>
        <w:rPr>
          <w:rFonts w:asciiTheme="majorEastAsia" w:eastAsiaTheme="majorEastAsia" w:hAnsiTheme="majorEastAsia" w:cs="Times New Roman"/>
          <w:sz w:val="19"/>
          <w:szCs w:val="19"/>
        </w:rPr>
      </w:pPr>
      <w:r w:rsidRPr="00CB1170">
        <w:rPr>
          <w:rFonts w:asciiTheme="majorEastAsia" w:eastAsiaTheme="majorEastAsia" w:hAnsiTheme="majorEastAsia" w:cs="Times New Roman" w:hint="eastAsia"/>
          <w:color w:val="000000" w:themeColor="text1"/>
          <w:sz w:val="19"/>
          <w:szCs w:val="19"/>
        </w:rPr>
        <w:t>(4) 契約締結（予定）日から1年7月以内の審査基準日の経営事項審査を受審したことを証す</w:t>
      </w:r>
      <w:r w:rsidRPr="00657612">
        <w:rPr>
          <w:rFonts w:asciiTheme="majorEastAsia" w:eastAsiaTheme="majorEastAsia" w:hAnsiTheme="majorEastAsia" w:cs="Times New Roman" w:hint="eastAsia"/>
          <w:sz w:val="19"/>
          <w:szCs w:val="19"/>
        </w:rPr>
        <w:t>る書面</w:t>
      </w:r>
    </w:p>
    <w:p w14:paraId="004AADE1" w14:textId="16BF480B" w:rsidR="006D1A3B" w:rsidRPr="00657612" w:rsidRDefault="00966C81">
      <w:pPr>
        <w:ind w:firstLineChars="200" w:firstLine="38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（共同企業体の場合は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全ての構成員に係るもの）。</w:t>
      </w:r>
    </w:p>
    <w:p w14:paraId="4BFD4D48" w14:textId="67BDC509"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３　１／２面の（３）同種又は類似工事施工実績</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（４）県工事の施工実績には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公告において明示した期間内に竣工したものを記載すること。</w:t>
      </w:r>
    </w:p>
    <w:p w14:paraId="4F8A9401" w14:textId="77777777"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４　１／２面（７）以下の右欄には該当するものに○印を付すること。</w:t>
      </w:r>
    </w:p>
    <w:p w14:paraId="125CD238" w14:textId="13193D9B"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５　この確認資料は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共同企業体の場合</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すべての構成員について作成すること。</w:t>
      </w:r>
    </w:p>
    <w:p w14:paraId="0DF95862" w14:textId="2F640FD1"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６　電子入札による場合には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この様式（１／２面）及び添付書類を電子ファイルとして提出すること。</w:t>
      </w:r>
    </w:p>
    <w:p w14:paraId="31C05742" w14:textId="48B9F406"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ただし</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作成した電子ファイルの容量の合計が2メガバイトを超える場合又は電子ファイルの作成が困難な場合には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その全てを紙媒体により郵送（書留郵便に限る。）で提出すること。ただし</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担当部局の了解を得た場合に限り</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電子メール（画像ファイル）による提出についても可とする。</w:t>
      </w:r>
    </w:p>
    <w:p w14:paraId="3AE04689" w14:textId="674BDE0B"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この様式（表面）及び添付書類を郵送又は電子メールにより提出する場合</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次の内容を記載した電子ファイルを申請書に添えて電子入札システムにより提出すること。</w:t>
      </w:r>
    </w:p>
    <w:p w14:paraId="48FEBB27"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(1) 郵送等により送付する旨の表示</w:t>
      </w:r>
    </w:p>
    <w:p w14:paraId="6F5EA8A6"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(2) 郵送等により送付する書類の目録</w:t>
      </w:r>
    </w:p>
    <w:p w14:paraId="1D78CE36"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(3) 郵送等により送付する書類のページ数</w:t>
      </w:r>
    </w:p>
    <w:p w14:paraId="3E8BA24B"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(4) 発送（送付）年月日</w:t>
      </w:r>
    </w:p>
    <w:p w14:paraId="0DDDE553" w14:textId="599A2E17" w:rsidR="006D1A3B" w:rsidRPr="00657612" w:rsidRDefault="00966C81">
      <w:pPr>
        <w:ind w:leftChars="100" w:left="21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　電子ファイルは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画像データ（TIF形式）又はテキストデータ（TXT形式）で作成すること。</w:t>
      </w:r>
    </w:p>
    <w:p w14:paraId="14B35EF9" w14:textId="6DC0BCE6" w:rsidR="006D1A3B" w:rsidRPr="00657612" w:rsidRDefault="006D1A3B">
      <w:pPr>
        <w:rPr>
          <w:rFonts w:asciiTheme="majorEastAsia" w:eastAsiaTheme="majorEastAsia" w:hAnsiTheme="majorEastAsia" w:cs="Times New Roman"/>
          <w:sz w:val="19"/>
          <w:szCs w:val="19"/>
        </w:rPr>
      </w:pPr>
    </w:p>
    <w:sectPr w:rsidR="006D1A3B" w:rsidRPr="00657612">
      <w:footerReference w:type="default" r:id="rId8"/>
      <w:pgSz w:w="11906" w:h="16838" w:code="9"/>
      <w:pgMar w:top="1418" w:right="1418" w:bottom="1418" w:left="1418"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F4E09" w14:textId="77777777" w:rsidR="00C8312A" w:rsidRDefault="00C8312A">
      <w:r>
        <w:separator/>
      </w:r>
    </w:p>
  </w:endnote>
  <w:endnote w:type="continuationSeparator" w:id="0">
    <w:p w14:paraId="1E64D457" w14:textId="77777777" w:rsidR="00C8312A" w:rsidRDefault="00C8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Liberation Sans">
    <w:altName w:val="Arial"/>
    <w:charset w:val="01"/>
    <w:family w:val="roman"/>
    <w:pitch w:val="variable"/>
  </w:font>
  <w:font w:name="DejaVu Sans">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58664" w14:textId="3EA40E45" w:rsidR="00F74C79" w:rsidRDefault="00F74C79">
    <w:pPr>
      <w:pStyle w:val="af0"/>
    </w:pPr>
    <w:r>
      <w:rPr>
        <w:rFonts w:ascii="Times New Roman" w:hAnsi="Times New Roman"/>
        <w:kern w:val="0"/>
      </w:rPr>
      <w:tab/>
      <w:t xml:space="preserve">- </w:t>
    </w:r>
    <w:r>
      <w:rPr>
        <w:rFonts w:ascii="Times New Roman" w:hAnsi="Times New Roman"/>
        <w:kern w:val="0"/>
      </w:rPr>
      <w:fldChar w:fldCharType="begin"/>
    </w:r>
    <w:r>
      <w:rPr>
        <w:rFonts w:ascii="Times New Roman" w:hAnsi="Times New Roman"/>
        <w:kern w:val="0"/>
      </w:rPr>
      <w:instrText xml:space="preserve"> PAGE </w:instrText>
    </w:r>
    <w:r>
      <w:rPr>
        <w:rFonts w:ascii="Times New Roman" w:hAnsi="Times New Roman"/>
        <w:kern w:val="0"/>
      </w:rPr>
      <w:fldChar w:fldCharType="separate"/>
    </w:r>
    <w:r w:rsidR="005553C0">
      <w:rPr>
        <w:rFonts w:ascii="Times New Roman" w:hAnsi="Times New Roman"/>
        <w:noProof/>
        <w:kern w:val="0"/>
      </w:rPr>
      <w:t>183</w:t>
    </w:r>
    <w:r>
      <w:rPr>
        <w:rFonts w:ascii="Times New Roman" w:hAnsi="Times New Roman"/>
        <w:kern w:val="0"/>
      </w:rPr>
      <w:fldChar w:fldCharType="end"/>
    </w:r>
    <w:r>
      <w:rPr>
        <w:rFonts w:ascii="Times New Roman" w:hAnsi="Times New Roman"/>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269AE" w14:textId="77777777" w:rsidR="00C8312A" w:rsidRDefault="00C8312A">
      <w:r>
        <w:separator/>
      </w:r>
    </w:p>
  </w:footnote>
  <w:footnote w:type="continuationSeparator" w:id="0">
    <w:p w14:paraId="589A187B" w14:textId="77777777" w:rsidR="00C8312A" w:rsidRDefault="00C83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960"/>
        </w:tabs>
        <w:ind w:left="96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630"/>
        </w:tabs>
        <w:ind w:left="630" w:hanging="420"/>
      </w:pPr>
      <w:rPr>
        <w:rFonts w:ascii="ＭＳ ゴシック" w:hAnsi="ＭＳ ゴシック"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960"/>
        </w:tabs>
        <w:ind w:left="960" w:hanging="48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4"/>
    <w:lvl w:ilvl="0">
      <w:start w:val="1"/>
      <w:numFmt w:val="decimalFullWidth"/>
      <w:lvlText w:val="第%1章"/>
      <w:lvlJc w:val="left"/>
      <w:pPr>
        <w:tabs>
          <w:tab w:val="num" w:pos="1050"/>
        </w:tabs>
        <w:ind w:left="1050" w:hanging="840"/>
      </w:pPr>
    </w:lvl>
    <w:lvl w:ilvl="1">
      <w:start w:val="1"/>
      <w:numFmt w:val="decimalFullWidth"/>
      <w:lvlText w:val="第%2節"/>
      <w:lvlJc w:val="left"/>
      <w:pPr>
        <w:tabs>
          <w:tab w:val="num" w:pos="1140"/>
        </w:tabs>
        <w:ind w:left="1140" w:hanging="720"/>
      </w:pPr>
    </w:lvl>
    <w:lvl w:ilvl="2">
      <w:start w:val="1"/>
      <w:numFmt w:val="decimal"/>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4" w15:restartNumberingAfterBreak="0">
    <w:nsid w:val="00000005"/>
    <w:multiLevelType w:val="multilevel"/>
    <w:tmpl w:val="00000005"/>
    <w:name w:val="WWNum5"/>
    <w:lvl w:ilvl="0">
      <w:start w:val="1"/>
      <w:numFmt w:val="decimal"/>
      <w:lvlText w:val="(%1)"/>
      <w:lvlJc w:val="left"/>
      <w:pPr>
        <w:tabs>
          <w:tab w:val="num" w:pos="960"/>
        </w:tabs>
        <w:ind w:left="96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6"/>
    <w:lvl w:ilvl="0">
      <w:start w:val="1"/>
      <w:numFmt w:val="decimal"/>
      <w:lvlText w:val="(%1)"/>
      <w:lvlJc w:val="left"/>
      <w:pPr>
        <w:tabs>
          <w:tab w:val="num" w:pos="900"/>
        </w:tabs>
        <w:ind w:left="90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570" w:hanging="390"/>
      </w:pPr>
      <w:rPr>
        <w:rFonts w:ascii="ＭＳ 明朝" w:eastAsia="ＭＳ 明朝" w:hAnsi="ＭＳ 明朝" w:cs="Times New Roman"/>
        <w:sz w:val="20"/>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Num8"/>
    <w:lvl w:ilvl="0">
      <w:start w:val="1"/>
      <w:numFmt w:val="decimal"/>
      <w:lvlText w:val="(%1)"/>
      <w:lvlJc w:val="left"/>
      <w:pPr>
        <w:tabs>
          <w:tab w:val="num" w:pos="900"/>
        </w:tabs>
        <w:ind w:left="90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4194801"/>
    <w:multiLevelType w:val="hybridMultilevel"/>
    <w:tmpl w:val="15BC33F0"/>
    <w:lvl w:ilvl="0" w:tplc="C35C3AC6">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59531F1"/>
    <w:multiLevelType w:val="hybridMultilevel"/>
    <w:tmpl w:val="81F29D90"/>
    <w:lvl w:ilvl="0" w:tplc="27E49DC8">
      <w:start w:val="4"/>
      <w:numFmt w:val="bullet"/>
      <w:lvlText w:val="＊"/>
      <w:lvlJc w:val="left"/>
      <w:pPr>
        <w:tabs>
          <w:tab w:val="num" w:pos="630"/>
        </w:tabs>
        <w:ind w:left="63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16A272BC"/>
    <w:multiLevelType w:val="hybridMultilevel"/>
    <w:tmpl w:val="DB4C6AC8"/>
    <w:lvl w:ilvl="0" w:tplc="ECF65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6F85058"/>
    <w:multiLevelType w:val="hybridMultilevel"/>
    <w:tmpl w:val="57B6609C"/>
    <w:lvl w:ilvl="0" w:tplc="AD90D8DE">
      <w:start w:val="1"/>
      <w:numFmt w:val="decimal"/>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12" w15:restartNumberingAfterBreak="0">
    <w:nsid w:val="40011B9D"/>
    <w:multiLevelType w:val="hybridMultilevel"/>
    <w:tmpl w:val="AC302B20"/>
    <w:lvl w:ilvl="0" w:tplc="49E66414">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A38574D"/>
    <w:multiLevelType w:val="hybridMultilevel"/>
    <w:tmpl w:val="53F41E62"/>
    <w:lvl w:ilvl="0" w:tplc="4650D914">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1525FC0"/>
    <w:multiLevelType w:val="hybridMultilevel"/>
    <w:tmpl w:val="18B670E6"/>
    <w:lvl w:ilvl="0" w:tplc="FF5E77D8">
      <w:start w:val="1"/>
      <w:numFmt w:val="decimal"/>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num w:numId="1" w16cid:durableId="836922626">
    <w:abstractNumId w:val="3"/>
  </w:num>
  <w:num w:numId="2" w16cid:durableId="1413506992">
    <w:abstractNumId w:val="9"/>
  </w:num>
  <w:num w:numId="3" w16cid:durableId="1005519832">
    <w:abstractNumId w:val="8"/>
  </w:num>
  <w:num w:numId="4" w16cid:durableId="926770529">
    <w:abstractNumId w:val="12"/>
  </w:num>
  <w:num w:numId="5" w16cid:durableId="616182947">
    <w:abstractNumId w:val="13"/>
  </w:num>
  <w:num w:numId="6" w16cid:durableId="791486490">
    <w:abstractNumId w:val="14"/>
  </w:num>
  <w:num w:numId="7" w16cid:durableId="1959338723">
    <w:abstractNumId w:val="11"/>
  </w:num>
  <w:num w:numId="8" w16cid:durableId="59987036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defaultTabStop w:val="840"/>
  <w:drawingGridHorizontalSpacing w:val="101"/>
  <w:drawingGridVerticalSpacing w:val="3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A3B"/>
    <w:rsid w:val="00000448"/>
    <w:rsid w:val="000075EC"/>
    <w:rsid w:val="0001575F"/>
    <w:rsid w:val="00016706"/>
    <w:rsid w:val="00021175"/>
    <w:rsid w:val="000329C1"/>
    <w:rsid w:val="0003527D"/>
    <w:rsid w:val="00042D46"/>
    <w:rsid w:val="0004315D"/>
    <w:rsid w:val="000500F6"/>
    <w:rsid w:val="00052D65"/>
    <w:rsid w:val="000576EE"/>
    <w:rsid w:val="00073A01"/>
    <w:rsid w:val="0008315B"/>
    <w:rsid w:val="00084E0B"/>
    <w:rsid w:val="000874CA"/>
    <w:rsid w:val="0008776D"/>
    <w:rsid w:val="00090851"/>
    <w:rsid w:val="000A28C9"/>
    <w:rsid w:val="000B1397"/>
    <w:rsid w:val="000B204C"/>
    <w:rsid w:val="000B45D8"/>
    <w:rsid w:val="000B4636"/>
    <w:rsid w:val="000B6E6D"/>
    <w:rsid w:val="000C2BB5"/>
    <w:rsid w:val="000D3BBC"/>
    <w:rsid w:val="000F375F"/>
    <w:rsid w:val="000F5463"/>
    <w:rsid w:val="000F5F9D"/>
    <w:rsid w:val="000F7714"/>
    <w:rsid w:val="00111412"/>
    <w:rsid w:val="00114DB1"/>
    <w:rsid w:val="00115944"/>
    <w:rsid w:val="001172C5"/>
    <w:rsid w:val="00121FC5"/>
    <w:rsid w:val="00127651"/>
    <w:rsid w:val="00127732"/>
    <w:rsid w:val="00127D4F"/>
    <w:rsid w:val="00132BFB"/>
    <w:rsid w:val="00133B5A"/>
    <w:rsid w:val="00134A45"/>
    <w:rsid w:val="00135A72"/>
    <w:rsid w:val="00136DE2"/>
    <w:rsid w:val="00137725"/>
    <w:rsid w:val="00141C0F"/>
    <w:rsid w:val="00142368"/>
    <w:rsid w:val="00152B6F"/>
    <w:rsid w:val="001554AC"/>
    <w:rsid w:val="001555CE"/>
    <w:rsid w:val="00173147"/>
    <w:rsid w:val="001749E7"/>
    <w:rsid w:val="00176A2E"/>
    <w:rsid w:val="00177C70"/>
    <w:rsid w:val="0018276B"/>
    <w:rsid w:val="0018582B"/>
    <w:rsid w:val="00185966"/>
    <w:rsid w:val="00187426"/>
    <w:rsid w:val="00191DDD"/>
    <w:rsid w:val="00195237"/>
    <w:rsid w:val="001A2C7C"/>
    <w:rsid w:val="001A31A2"/>
    <w:rsid w:val="001A6B0E"/>
    <w:rsid w:val="001B0A3E"/>
    <w:rsid w:val="001B3DF7"/>
    <w:rsid w:val="001C59EF"/>
    <w:rsid w:val="001D0AAA"/>
    <w:rsid w:val="001D2479"/>
    <w:rsid w:val="001D2F41"/>
    <w:rsid w:val="001E2264"/>
    <w:rsid w:val="001E668E"/>
    <w:rsid w:val="001E774F"/>
    <w:rsid w:val="001F23FE"/>
    <w:rsid w:val="00201AFB"/>
    <w:rsid w:val="00207DFC"/>
    <w:rsid w:val="00210924"/>
    <w:rsid w:val="0021216E"/>
    <w:rsid w:val="002134CF"/>
    <w:rsid w:val="00215C01"/>
    <w:rsid w:val="002169EC"/>
    <w:rsid w:val="002207B7"/>
    <w:rsid w:val="002303DA"/>
    <w:rsid w:val="002360E7"/>
    <w:rsid w:val="00240230"/>
    <w:rsid w:val="00243C5D"/>
    <w:rsid w:val="00246D6D"/>
    <w:rsid w:val="00253D15"/>
    <w:rsid w:val="00257CE8"/>
    <w:rsid w:val="00260036"/>
    <w:rsid w:val="00264286"/>
    <w:rsid w:val="002808D6"/>
    <w:rsid w:val="0028172E"/>
    <w:rsid w:val="00293548"/>
    <w:rsid w:val="002A13BD"/>
    <w:rsid w:val="002A1A71"/>
    <w:rsid w:val="002A262D"/>
    <w:rsid w:val="002A2BA2"/>
    <w:rsid w:val="002B0AD9"/>
    <w:rsid w:val="002B1890"/>
    <w:rsid w:val="002B4040"/>
    <w:rsid w:val="002B616F"/>
    <w:rsid w:val="002C16C4"/>
    <w:rsid w:val="002C335C"/>
    <w:rsid w:val="002C374D"/>
    <w:rsid w:val="002D0179"/>
    <w:rsid w:val="002E09D7"/>
    <w:rsid w:val="002E44E0"/>
    <w:rsid w:val="002E651D"/>
    <w:rsid w:val="002E6F8F"/>
    <w:rsid w:val="002F3A0A"/>
    <w:rsid w:val="002F4B17"/>
    <w:rsid w:val="002F5508"/>
    <w:rsid w:val="00303266"/>
    <w:rsid w:val="00306823"/>
    <w:rsid w:val="003172B5"/>
    <w:rsid w:val="00322CA6"/>
    <w:rsid w:val="00327663"/>
    <w:rsid w:val="00341EF2"/>
    <w:rsid w:val="003430EE"/>
    <w:rsid w:val="00352876"/>
    <w:rsid w:val="00352F32"/>
    <w:rsid w:val="00353445"/>
    <w:rsid w:val="00353D7E"/>
    <w:rsid w:val="00356C82"/>
    <w:rsid w:val="00360CF9"/>
    <w:rsid w:val="003646CC"/>
    <w:rsid w:val="003705A1"/>
    <w:rsid w:val="003942F6"/>
    <w:rsid w:val="00396F05"/>
    <w:rsid w:val="003A554D"/>
    <w:rsid w:val="003A6D44"/>
    <w:rsid w:val="003B23D7"/>
    <w:rsid w:val="003B2F06"/>
    <w:rsid w:val="003C01AB"/>
    <w:rsid w:val="003D6BEC"/>
    <w:rsid w:val="003D75EA"/>
    <w:rsid w:val="003E7E43"/>
    <w:rsid w:val="00401CF8"/>
    <w:rsid w:val="0040317C"/>
    <w:rsid w:val="004055B0"/>
    <w:rsid w:val="004063AE"/>
    <w:rsid w:val="00407664"/>
    <w:rsid w:val="0041519F"/>
    <w:rsid w:val="004215EA"/>
    <w:rsid w:val="00421B0B"/>
    <w:rsid w:val="004222A0"/>
    <w:rsid w:val="00431826"/>
    <w:rsid w:val="004423BF"/>
    <w:rsid w:val="00443FC1"/>
    <w:rsid w:val="00446392"/>
    <w:rsid w:val="00450756"/>
    <w:rsid w:val="00450807"/>
    <w:rsid w:val="004514C5"/>
    <w:rsid w:val="00457961"/>
    <w:rsid w:val="00464298"/>
    <w:rsid w:val="00467E74"/>
    <w:rsid w:val="0047352F"/>
    <w:rsid w:val="00477F41"/>
    <w:rsid w:val="00481B36"/>
    <w:rsid w:val="00486777"/>
    <w:rsid w:val="00497760"/>
    <w:rsid w:val="004A110F"/>
    <w:rsid w:val="004C0B5A"/>
    <w:rsid w:val="004E3985"/>
    <w:rsid w:val="004F1960"/>
    <w:rsid w:val="004F5A27"/>
    <w:rsid w:val="004F7050"/>
    <w:rsid w:val="00503F8E"/>
    <w:rsid w:val="00525BDF"/>
    <w:rsid w:val="00526A3C"/>
    <w:rsid w:val="00526A4C"/>
    <w:rsid w:val="00531B03"/>
    <w:rsid w:val="00534533"/>
    <w:rsid w:val="005367AF"/>
    <w:rsid w:val="005375F5"/>
    <w:rsid w:val="005404C6"/>
    <w:rsid w:val="00541C35"/>
    <w:rsid w:val="00543624"/>
    <w:rsid w:val="00554C3F"/>
    <w:rsid w:val="005553C0"/>
    <w:rsid w:val="00562B4F"/>
    <w:rsid w:val="00565E67"/>
    <w:rsid w:val="00574C20"/>
    <w:rsid w:val="00577FF3"/>
    <w:rsid w:val="00586DBB"/>
    <w:rsid w:val="00594487"/>
    <w:rsid w:val="005A3F29"/>
    <w:rsid w:val="005B1BF1"/>
    <w:rsid w:val="005B1BF7"/>
    <w:rsid w:val="005B3AC6"/>
    <w:rsid w:val="005C600B"/>
    <w:rsid w:val="005E135E"/>
    <w:rsid w:val="005E3963"/>
    <w:rsid w:val="005E628C"/>
    <w:rsid w:val="005E6542"/>
    <w:rsid w:val="005F2BE0"/>
    <w:rsid w:val="00606121"/>
    <w:rsid w:val="0061011D"/>
    <w:rsid w:val="00614B2F"/>
    <w:rsid w:val="00624831"/>
    <w:rsid w:val="00624F84"/>
    <w:rsid w:val="00632DC7"/>
    <w:rsid w:val="00642798"/>
    <w:rsid w:val="00644C53"/>
    <w:rsid w:val="006477E5"/>
    <w:rsid w:val="00652040"/>
    <w:rsid w:val="00654D6D"/>
    <w:rsid w:val="0065519F"/>
    <w:rsid w:val="00657612"/>
    <w:rsid w:val="0066075D"/>
    <w:rsid w:val="0066414D"/>
    <w:rsid w:val="0067790E"/>
    <w:rsid w:val="00680FCD"/>
    <w:rsid w:val="0068364C"/>
    <w:rsid w:val="00686407"/>
    <w:rsid w:val="00691D57"/>
    <w:rsid w:val="0069478A"/>
    <w:rsid w:val="006950A4"/>
    <w:rsid w:val="00695D9B"/>
    <w:rsid w:val="006978FE"/>
    <w:rsid w:val="006A20B8"/>
    <w:rsid w:val="006C2C5B"/>
    <w:rsid w:val="006C70AC"/>
    <w:rsid w:val="006D1A3B"/>
    <w:rsid w:val="006D3179"/>
    <w:rsid w:val="006D39F6"/>
    <w:rsid w:val="006D3E79"/>
    <w:rsid w:val="006D7BD5"/>
    <w:rsid w:val="006E02BF"/>
    <w:rsid w:val="006E494E"/>
    <w:rsid w:val="006E5408"/>
    <w:rsid w:val="00707FD6"/>
    <w:rsid w:val="007123C0"/>
    <w:rsid w:val="007229F7"/>
    <w:rsid w:val="00722C81"/>
    <w:rsid w:val="007247C9"/>
    <w:rsid w:val="00726E97"/>
    <w:rsid w:val="00735F3B"/>
    <w:rsid w:val="0074039A"/>
    <w:rsid w:val="0074562C"/>
    <w:rsid w:val="00763010"/>
    <w:rsid w:val="00782E0C"/>
    <w:rsid w:val="00791274"/>
    <w:rsid w:val="00792474"/>
    <w:rsid w:val="00797694"/>
    <w:rsid w:val="007A59F4"/>
    <w:rsid w:val="007B0472"/>
    <w:rsid w:val="007B7950"/>
    <w:rsid w:val="007D0649"/>
    <w:rsid w:val="007D52A7"/>
    <w:rsid w:val="007D5929"/>
    <w:rsid w:val="007E01D2"/>
    <w:rsid w:val="007E041D"/>
    <w:rsid w:val="007E2C90"/>
    <w:rsid w:val="007E2F39"/>
    <w:rsid w:val="007E36F6"/>
    <w:rsid w:val="007E6764"/>
    <w:rsid w:val="007F1ACB"/>
    <w:rsid w:val="007F5A65"/>
    <w:rsid w:val="00807901"/>
    <w:rsid w:val="00810C18"/>
    <w:rsid w:val="00815BA6"/>
    <w:rsid w:val="008208F4"/>
    <w:rsid w:val="00830E89"/>
    <w:rsid w:val="008329BA"/>
    <w:rsid w:val="00834353"/>
    <w:rsid w:val="00834EDE"/>
    <w:rsid w:val="00844F38"/>
    <w:rsid w:val="00857DC1"/>
    <w:rsid w:val="00870360"/>
    <w:rsid w:val="00871645"/>
    <w:rsid w:val="00873C78"/>
    <w:rsid w:val="008847BF"/>
    <w:rsid w:val="00886A02"/>
    <w:rsid w:val="008A426C"/>
    <w:rsid w:val="008A4C62"/>
    <w:rsid w:val="008A4C9E"/>
    <w:rsid w:val="008B3D69"/>
    <w:rsid w:val="008B4387"/>
    <w:rsid w:val="008B624F"/>
    <w:rsid w:val="008B6630"/>
    <w:rsid w:val="008C2575"/>
    <w:rsid w:val="008C4F91"/>
    <w:rsid w:val="008D349D"/>
    <w:rsid w:val="008D4CF7"/>
    <w:rsid w:val="008E2B7F"/>
    <w:rsid w:val="008F6EC3"/>
    <w:rsid w:val="009000E9"/>
    <w:rsid w:val="00905D8A"/>
    <w:rsid w:val="00911F28"/>
    <w:rsid w:val="009136F7"/>
    <w:rsid w:val="00915954"/>
    <w:rsid w:val="009179EA"/>
    <w:rsid w:val="00931509"/>
    <w:rsid w:val="00931C01"/>
    <w:rsid w:val="00937B57"/>
    <w:rsid w:val="009431DB"/>
    <w:rsid w:val="0095787B"/>
    <w:rsid w:val="00957CD9"/>
    <w:rsid w:val="00966C81"/>
    <w:rsid w:val="009821EB"/>
    <w:rsid w:val="00986713"/>
    <w:rsid w:val="00996648"/>
    <w:rsid w:val="009B1A60"/>
    <w:rsid w:val="009B1BB9"/>
    <w:rsid w:val="009B2D29"/>
    <w:rsid w:val="009B31DE"/>
    <w:rsid w:val="009B5A6C"/>
    <w:rsid w:val="009B7362"/>
    <w:rsid w:val="009D52E4"/>
    <w:rsid w:val="009D697D"/>
    <w:rsid w:val="009E15A4"/>
    <w:rsid w:val="00A11B6D"/>
    <w:rsid w:val="00A124D5"/>
    <w:rsid w:val="00A12D4F"/>
    <w:rsid w:val="00A1553F"/>
    <w:rsid w:val="00A227BE"/>
    <w:rsid w:val="00A268D3"/>
    <w:rsid w:val="00A306D2"/>
    <w:rsid w:val="00A33E47"/>
    <w:rsid w:val="00A355CC"/>
    <w:rsid w:val="00A415EB"/>
    <w:rsid w:val="00A424E2"/>
    <w:rsid w:val="00A44213"/>
    <w:rsid w:val="00A56C09"/>
    <w:rsid w:val="00A607EB"/>
    <w:rsid w:val="00A62412"/>
    <w:rsid w:val="00A73C7A"/>
    <w:rsid w:val="00A771B7"/>
    <w:rsid w:val="00A85500"/>
    <w:rsid w:val="00A855C4"/>
    <w:rsid w:val="00A92F8A"/>
    <w:rsid w:val="00A953D5"/>
    <w:rsid w:val="00A95807"/>
    <w:rsid w:val="00A96CB0"/>
    <w:rsid w:val="00A9782A"/>
    <w:rsid w:val="00AA1002"/>
    <w:rsid w:val="00AA2FC2"/>
    <w:rsid w:val="00AA4398"/>
    <w:rsid w:val="00AA4CF4"/>
    <w:rsid w:val="00AA791F"/>
    <w:rsid w:val="00AB208C"/>
    <w:rsid w:val="00AB40F8"/>
    <w:rsid w:val="00AC206C"/>
    <w:rsid w:val="00AE1207"/>
    <w:rsid w:val="00AE58D7"/>
    <w:rsid w:val="00AE75B2"/>
    <w:rsid w:val="00AF77CC"/>
    <w:rsid w:val="00B20D09"/>
    <w:rsid w:val="00B23C92"/>
    <w:rsid w:val="00B31A47"/>
    <w:rsid w:val="00B60FF1"/>
    <w:rsid w:val="00B64BDC"/>
    <w:rsid w:val="00B6698E"/>
    <w:rsid w:val="00B70D83"/>
    <w:rsid w:val="00B74B2D"/>
    <w:rsid w:val="00B74B55"/>
    <w:rsid w:val="00B77A48"/>
    <w:rsid w:val="00B85608"/>
    <w:rsid w:val="00B93274"/>
    <w:rsid w:val="00BA04BB"/>
    <w:rsid w:val="00BA0E9B"/>
    <w:rsid w:val="00BB3324"/>
    <w:rsid w:val="00BB7E77"/>
    <w:rsid w:val="00BC22B0"/>
    <w:rsid w:val="00C0630F"/>
    <w:rsid w:val="00C07CED"/>
    <w:rsid w:val="00C12943"/>
    <w:rsid w:val="00C16062"/>
    <w:rsid w:val="00C26C7D"/>
    <w:rsid w:val="00C36A82"/>
    <w:rsid w:val="00C3730F"/>
    <w:rsid w:val="00C40BD7"/>
    <w:rsid w:val="00C44C02"/>
    <w:rsid w:val="00C46C78"/>
    <w:rsid w:val="00C510B3"/>
    <w:rsid w:val="00C516C0"/>
    <w:rsid w:val="00C61033"/>
    <w:rsid w:val="00C64EC4"/>
    <w:rsid w:val="00C71DDA"/>
    <w:rsid w:val="00C72645"/>
    <w:rsid w:val="00C77CEA"/>
    <w:rsid w:val="00C8312A"/>
    <w:rsid w:val="00C84019"/>
    <w:rsid w:val="00C8718D"/>
    <w:rsid w:val="00C87BFE"/>
    <w:rsid w:val="00C91892"/>
    <w:rsid w:val="00C9714E"/>
    <w:rsid w:val="00CA2467"/>
    <w:rsid w:val="00CB1170"/>
    <w:rsid w:val="00CB14A4"/>
    <w:rsid w:val="00CB6DE7"/>
    <w:rsid w:val="00CC036C"/>
    <w:rsid w:val="00CC2668"/>
    <w:rsid w:val="00CE207D"/>
    <w:rsid w:val="00CF0430"/>
    <w:rsid w:val="00CF4579"/>
    <w:rsid w:val="00D013D6"/>
    <w:rsid w:val="00D02D1E"/>
    <w:rsid w:val="00D02F19"/>
    <w:rsid w:val="00D20B6B"/>
    <w:rsid w:val="00D30B8E"/>
    <w:rsid w:val="00D32BE6"/>
    <w:rsid w:val="00D36F73"/>
    <w:rsid w:val="00D37682"/>
    <w:rsid w:val="00D50A24"/>
    <w:rsid w:val="00D536B8"/>
    <w:rsid w:val="00D570E6"/>
    <w:rsid w:val="00D636D0"/>
    <w:rsid w:val="00D91E33"/>
    <w:rsid w:val="00D93348"/>
    <w:rsid w:val="00D94649"/>
    <w:rsid w:val="00DB4C46"/>
    <w:rsid w:val="00DC7341"/>
    <w:rsid w:val="00DC7FD3"/>
    <w:rsid w:val="00DD1C48"/>
    <w:rsid w:val="00DD43D0"/>
    <w:rsid w:val="00DD4C53"/>
    <w:rsid w:val="00DD5636"/>
    <w:rsid w:val="00DD772D"/>
    <w:rsid w:val="00DE60A5"/>
    <w:rsid w:val="00DE620D"/>
    <w:rsid w:val="00DF1B7F"/>
    <w:rsid w:val="00DF6D2A"/>
    <w:rsid w:val="00E04A61"/>
    <w:rsid w:val="00E12A46"/>
    <w:rsid w:val="00E2284F"/>
    <w:rsid w:val="00E278AC"/>
    <w:rsid w:val="00E30566"/>
    <w:rsid w:val="00E34E68"/>
    <w:rsid w:val="00E44E58"/>
    <w:rsid w:val="00E55429"/>
    <w:rsid w:val="00E57766"/>
    <w:rsid w:val="00E64B89"/>
    <w:rsid w:val="00E6517A"/>
    <w:rsid w:val="00E65E62"/>
    <w:rsid w:val="00E67DB5"/>
    <w:rsid w:val="00E7568C"/>
    <w:rsid w:val="00E85163"/>
    <w:rsid w:val="00E87F7F"/>
    <w:rsid w:val="00E9674A"/>
    <w:rsid w:val="00E97EEE"/>
    <w:rsid w:val="00EA219D"/>
    <w:rsid w:val="00EA2D5D"/>
    <w:rsid w:val="00EA57F5"/>
    <w:rsid w:val="00EA60E9"/>
    <w:rsid w:val="00EB3EF2"/>
    <w:rsid w:val="00ED30B9"/>
    <w:rsid w:val="00ED5ECD"/>
    <w:rsid w:val="00ED6E3F"/>
    <w:rsid w:val="00EE5E93"/>
    <w:rsid w:val="00EF3558"/>
    <w:rsid w:val="00EF4E03"/>
    <w:rsid w:val="00F00F28"/>
    <w:rsid w:val="00F01072"/>
    <w:rsid w:val="00F12C7B"/>
    <w:rsid w:val="00F24F5E"/>
    <w:rsid w:val="00F300C2"/>
    <w:rsid w:val="00F33CC6"/>
    <w:rsid w:val="00F357BC"/>
    <w:rsid w:val="00F36B6C"/>
    <w:rsid w:val="00F37C63"/>
    <w:rsid w:val="00F43BFE"/>
    <w:rsid w:val="00F44A6D"/>
    <w:rsid w:val="00F55419"/>
    <w:rsid w:val="00F56A52"/>
    <w:rsid w:val="00F65EC6"/>
    <w:rsid w:val="00F67537"/>
    <w:rsid w:val="00F7039A"/>
    <w:rsid w:val="00F718E8"/>
    <w:rsid w:val="00F73A6C"/>
    <w:rsid w:val="00F74C79"/>
    <w:rsid w:val="00F76045"/>
    <w:rsid w:val="00F7697A"/>
    <w:rsid w:val="00F76A12"/>
    <w:rsid w:val="00F77288"/>
    <w:rsid w:val="00F7744B"/>
    <w:rsid w:val="00F91FA4"/>
    <w:rsid w:val="00F931B4"/>
    <w:rsid w:val="00F9697A"/>
    <w:rsid w:val="00F96F21"/>
    <w:rsid w:val="00FA2E78"/>
    <w:rsid w:val="00FA4452"/>
    <w:rsid w:val="00FB4D14"/>
    <w:rsid w:val="00FB51B5"/>
    <w:rsid w:val="00FC1345"/>
    <w:rsid w:val="00FD1C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2094D3"/>
  <w15:chartTrackingRefBased/>
  <w15:docId w15:val="{35FF0DF6-9B18-464C-ACDF-CB66BA82C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rFonts w:ascii="Century" w:eastAsia="ＭＳ ゴシック" w:hAnsi="Century" w:cs="Times New Roman"/>
      <w:szCs w:val="21"/>
    </w:rPr>
  </w:style>
  <w:style w:type="character" w:customStyle="1" w:styleId="a4">
    <w:name w:val="ヘッダー (文字)"/>
    <w:basedOn w:val="a0"/>
    <w:link w:val="a3"/>
    <w:uiPriority w:val="99"/>
    <w:rPr>
      <w:rFonts w:ascii="Century" w:eastAsia="ＭＳ ゴシック" w:hAnsi="Century" w:cs="Times New Roman"/>
      <w:szCs w:val="21"/>
    </w:rPr>
  </w:style>
  <w:style w:type="paragraph" w:styleId="a5">
    <w:name w:val="Note Heading"/>
    <w:basedOn w:val="a"/>
    <w:next w:val="a"/>
    <w:link w:val="a6"/>
    <w:pPr>
      <w:jc w:val="center"/>
    </w:pPr>
    <w:rPr>
      <w:rFonts w:ascii="Century" w:eastAsia="ＭＳ ゴシック" w:hAnsi="Century" w:cs="Times New Roman"/>
      <w:kern w:val="0"/>
      <w:szCs w:val="21"/>
    </w:rPr>
  </w:style>
  <w:style w:type="character" w:customStyle="1" w:styleId="a6">
    <w:name w:val="記 (文字)"/>
    <w:basedOn w:val="a0"/>
    <w:link w:val="a5"/>
    <w:rPr>
      <w:rFonts w:ascii="Century" w:eastAsia="ＭＳ ゴシック" w:hAnsi="Century" w:cs="Times New Roman"/>
      <w:kern w:val="0"/>
      <w:szCs w:val="21"/>
    </w:rPr>
  </w:style>
  <w:style w:type="paragraph" w:styleId="a7">
    <w:name w:val="Closing"/>
    <w:basedOn w:val="a"/>
    <w:link w:val="a8"/>
    <w:pPr>
      <w:jc w:val="right"/>
    </w:pPr>
    <w:rPr>
      <w:rFonts w:ascii="ＭＳ ゴシック" w:eastAsia="ＭＳ ゴシック" w:hAnsi="Century" w:cs="Times New Roman"/>
      <w:sz w:val="18"/>
      <w:szCs w:val="18"/>
    </w:rPr>
  </w:style>
  <w:style w:type="character" w:customStyle="1" w:styleId="a8">
    <w:name w:val="結語 (文字)"/>
    <w:basedOn w:val="a0"/>
    <w:link w:val="a7"/>
    <w:rPr>
      <w:rFonts w:ascii="ＭＳ ゴシック" w:eastAsia="ＭＳ ゴシック" w:hAnsi="Century" w:cs="Times New Roman"/>
      <w:sz w:val="18"/>
      <w:szCs w:val="18"/>
    </w:rPr>
  </w:style>
  <w:style w:type="paragraph" w:styleId="2">
    <w:name w:val="Body Text 2"/>
    <w:basedOn w:val="a"/>
    <w:link w:val="20"/>
    <w:rPr>
      <w:rFonts w:ascii="Century" w:eastAsia="ＭＳ ゴシック" w:hAnsi="Century" w:cs="Times New Roman"/>
      <w:sz w:val="18"/>
      <w:szCs w:val="24"/>
    </w:rPr>
  </w:style>
  <w:style w:type="character" w:customStyle="1" w:styleId="20">
    <w:name w:val="本文 2 (文字)"/>
    <w:basedOn w:val="a0"/>
    <w:link w:val="2"/>
    <w:rPr>
      <w:rFonts w:ascii="Century" w:eastAsia="ＭＳ ゴシック" w:hAnsi="Century" w:cs="Times New Roman"/>
      <w:sz w:val="18"/>
      <w:szCs w:val="24"/>
    </w:rPr>
  </w:style>
  <w:style w:type="numbering" w:customStyle="1" w:styleId="1">
    <w:name w:val="リストなし1"/>
    <w:next w:val="a2"/>
    <w:uiPriority w:val="99"/>
    <w:semiHidden/>
    <w:unhideWhenUsed/>
  </w:style>
  <w:style w:type="character" w:customStyle="1" w:styleId="WW8Num1z0">
    <w:name w:val="WW8Num1z0"/>
    <w:rPr>
      <w:rFonts w:ascii="ＭＳ 明朝" w:eastAsia="ＭＳ 明朝" w:hAnsi="ＭＳ 明朝" w:cs="Times New Roman"/>
    </w:rPr>
  </w:style>
  <w:style w:type="character" w:customStyle="1" w:styleId="WW8Num1z1">
    <w:name w:val="WW8Num1z1"/>
    <w:rPr>
      <w:rFonts w:ascii="Wingdings" w:hAnsi="Wingdings" w:cs="Wingdings"/>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eastAsia="ＭＳ 明朝" w:hAnsi="Times New Roman" w:cs="Times New Roman"/>
      <w:sz w:val="19"/>
      <w:szCs w:val="19"/>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ＭＳ ゴシック" w:eastAsia="ＭＳ ゴシック" w:hAnsi="ＭＳ ゴシック" w:cs="Times New Roman"/>
    </w:rPr>
  </w:style>
  <w:style w:type="character" w:customStyle="1" w:styleId="WW8Num4z1">
    <w:name w:val="WW8Num4z1"/>
    <w:rPr>
      <w:rFonts w:ascii="Wingdings" w:hAnsi="Wingdings" w:cs="Wingdings"/>
    </w:rPr>
  </w:style>
  <w:style w:type="character" w:customStyle="1" w:styleId="WW8Num5z0">
    <w:name w:val="WW8Num5z0"/>
    <w:rPr>
      <w:rFonts w:ascii="ＭＳ 明朝" w:eastAsia="ＭＳ 明朝" w:hAnsi="ＭＳ 明朝" w:cs="ＭＳ 明朝"/>
    </w:rPr>
  </w:style>
  <w:style w:type="character" w:customStyle="1" w:styleId="WW8Num5z1">
    <w:name w:val="WW8Num5z1"/>
    <w:rPr>
      <w:rFonts w:ascii="Wingdings" w:hAnsi="Wingdings" w:cs="Wingdings"/>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ＭＳ 明朝" w:eastAsia="ＭＳ 明朝" w:hAnsi="ＭＳ 明朝" w:cs="Times New Roman"/>
    </w:rPr>
  </w:style>
  <w:style w:type="character" w:customStyle="1" w:styleId="WW8Num7z1">
    <w:name w:val="WW8Num7z1"/>
    <w:rPr>
      <w:rFonts w:ascii="Wingdings" w:hAnsi="Wingdings" w:cs="Wingdings"/>
    </w:rPr>
  </w:style>
  <w:style w:type="character" w:customStyle="1" w:styleId="WW8Num8z0">
    <w:name w:val="WW8Num8z0"/>
  </w:style>
  <w:style w:type="character" w:customStyle="1" w:styleId="WW8Num8z1">
    <w:name w:val="WW8Num8z1"/>
    <w:rPr>
      <w:rFonts w:ascii="Wingdings" w:hAnsi="Wingdings" w:cs="Wingdings"/>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ＭＳ 明朝" w:hAnsi="Times New Roman" w:cs="Times New Roman"/>
      <w:sz w:val="19"/>
      <w:szCs w:val="19"/>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ＭＳ 明朝" w:eastAsia="ＭＳ 明朝" w:hAnsi="ＭＳ 明朝" w:cs="ＭＳ 明朝"/>
    </w:rPr>
  </w:style>
  <w:style w:type="character" w:customStyle="1" w:styleId="WW8Num17z1">
    <w:name w:val="WW8Num17z1"/>
    <w:rPr>
      <w:rFonts w:ascii="Wingdings" w:hAnsi="Wingdings" w:cs="Wingdings"/>
    </w:rPr>
  </w:style>
  <w:style w:type="character" w:customStyle="1" w:styleId="WW8Num18z0">
    <w:name w:val="WW8Num18z0"/>
  </w:style>
  <w:style w:type="character" w:customStyle="1" w:styleId="WW8Num18z1">
    <w:name w:val="WW8Num18z1"/>
    <w:rPr>
      <w:rFonts w:ascii="Wingdings" w:hAnsi="Wingdings" w:cs="Wingdings"/>
    </w:rPr>
  </w:style>
  <w:style w:type="character" w:customStyle="1" w:styleId="WW8Num19z0">
    <w:name w:val="WW8Num19z0"/>
    <w:rPr>
      <w:rFonts w:ascii="Times New Roman" w:eastAsia="ＭＳ 明朝" w:hAnsi="Times New Roman" w:cs="Times New Roman"/>
      <w:sz w:val="19"/>
      <w:szCs w:val="19"/>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ＭＳ ゴシック" w:eastAsia="ＭＳ ゴシック" w:hAnsi="ＭＳ ゴシック" w:cs="Times New Roman"/>
    </w:rPr>
  </w:style>
  <w:style w:type="character" w:customStyle="1" w:styleId="WW8Num20z1">
    <w:name w:val="WW8Num20z1"/>
    <w:rPr>
      <w:rFonts w:ascii="Wingdings" w:hAnsi="Wingdings" w:cs="Wingdings"/>
    </w:rPr>
  </w:style>
  <w:style w:type="character" w:customStyle="1" w:styleId="WW8Num21z0">
    <w:name w:val="WW8Num21z0"/>
  </w:style>
  <w:style w:type="character" w:customStyle="1" w:styleId="WW8Num21z1">
    <w:name w:val="WW8Num21z1"/>
    <w:rPr>
      <w:rFonts w:ascii="Wingdings" w:hAnsi="Wingdings" w:cs="Wingdings"/>
    </w:rPr>
  </w:style>
  <w:style w:type="character" w:customStyle="1" w:styleId="WW8Num22z0">
    <w:name w:val="WW8Num22z0"/>
    <w:rPr>
      <w:rFonts w:ascii="Times New Roman" w:eastAsia="ＭＳ 明朝" w:hAnsi="Times New Roman" w:cs="Times New Roman"/>
      <w:sz w:val="19"/>
      <w:szCs w:val="19"/>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rPr>
      <w:rFonts w:ascii="Wingdings" w:hAnsi="Wingdings" w:cs="Wingdings"/>
    </w:rPr>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rPr>
      <w:rFonts w:ascii="Wingdings" w:hAnsi="Wingdings" w:cs="Wingdings"/>
    </w:rPr>
  </w:style>
  <w:style w:type="character" w:customStyle="1" w:styleId="WW8Num31z0">
    <w:name w:val="WW8Num31z0"/>
    <w:rPr>
      <w:rFonts w:ascii="ＭＳ 明朝" w:eastAsia="ＭＳ 明朝" w:hAnsi="ＭＳ 明朝" w:cs="Times New Roman"/>
    </w:rPr>
  </w:style>
  <w:style w:type="character" w:customStyle="1" w:styleId="WW8Num31z1">
    <w:name w:val="WW8Num31z1"/>
    <w:rPr>
      <w:rFonts w:ascii="Wingdings" w:hAnsi="Wingdings" w:cs="Wingdings"/>
    </w:rPr>
  </w:style>
  <w:style w:type="character" w:customStyle="1" w:styleId="WW8Num32z0">
    <w:name w:val="WW8Num32z0"/>
  </w:style>
  <w:style w:type="character" w:customStyle="1" w:styleId="WW8Num32z1">
    <w:name w:val="WW8Num32z1"/>
    <w:rPr>
      <w:rFonts w:ascii="Wingdings" w:hAnsi="Wingdings" w:cs="Wingdings"/>
    </w:rPr>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Times New Roman" w:eastAsia="ＭＳ 明朝" w:hAnsi="Times New Roman" w:cs="Times New Roman"/>
      <w:sz w:val="19"/>
      <w:szCs w:val="19"/>
    </w:rPr>
  </w:style>
  <w:style w:type="character" w:customStyle="1" w:styleId="WW8Num34z1">
    <w:name w:val="WW8Num34z1"/>
    <w:rPr>
      <w:rFonts w:ascii="Wingdings" w:hAnsi="Wingdings" w:cs="Wingdings"/>
    </w:rPr>
  </w:style>
  <w:style w:type="character" w:customStyle="1" w:styleId="10">
    <w:name w:val="段落フォント1"/>
  </w:style>
  <w:style w:type="character" w:styleId="a9">
    <w:name w:val="Hyperlink"/>
    <w:rPr>
      <w:color w:val="0000FF"/>
      <w:u w:val="single"/>
    </w:rPr>
  </w:style>
  <w:style w:type="character" w:customStyle="1" w:styleId="ListLabel1">
    <w:name w:val="ListLabel 1"/>
    <w:rPr>
      <w:rFonts w:ascii="ＭＳ 明朝" w:eastAsia="ＭＳ 明朝" w:hAnsi="ＭＳ 明朝" w:cs="Times New Roman"/>
      <w:sz w:val="19"/>
      <w:szCs w:val="19"/>
    </w:rPr>
  </w:style>
  <w:style w:type="character" w:customStyle="1" w:styleId="ListLabel2">
    <w:name w:val="ListLabel 2"/>
    <w:rPr>
      <w:rFonts w:cs="Times New Roman"/>
    </w:rPr>
  </w:style>
  <w:style w:type="character" w:customStyle="1" w:styleId="ListLabel3">
    <w:name w:val="ListLabel 3"/>
    <w:rPr>
      <w:rFonts w:ascii="ＭＳ 明朝" w:eastAsia="ＭＳ 明朝" w:hAnsi="ＭＳ 明朝" w:cs="Times New Roman"/>
      <w:sz w:val="19"/>
      <w:szCs w:val="19"/>
    </w:rPr>
  </w:style>
  <w:style w:type="character" w:customStyle="1" w:styleId="ListLabel4">
    <w:name w:val="ListLabel 4"/>
    <w:rPr>
      <w:rFonts w:ascii="ＭＳ 明朝" w:eastAsia="ＭＳ 明朝" w:hAnsi="ＭＳ 明朝" w:cs="Times New Roman"/>
      <w:sz w:val="19"/>
      <w:szCs w:val="19"/>
    </w:rPr>
  </w:style>
  <w:style w:type="character" w:customStyle="1" w:styleId="ListLabel5">
    <w:name w:val="ListLabel 5"/>
    <w:rPr>
      <w:rFonts w:ascii="ＭＳ 明朝" w:eastAsia="ＭＳ 明朝" w:hAnsi="ＭＳ 明朝" w:cs="Times New Roman"/>
      <w:sz w:val="20"/>
      <w:szCs w:val="19"/>
    </w:rPr>
  </w:style>
  <w:style w:type="character" w:customStyle="1" w:styleId="ListLabel6">
    <w:name w:val="ListLabel 6"/>
    <w:rPr>
      <w:rFonts w:ascii="ＭＳ 明朝" w:eastAsia="ＭＳ 明朝" w:hAnsi="ＭＳ 明朝" w:cs="Times New Roman"/>
      <w:sz w:val="19"/>
      <w:szCs w:val="19"/>
    </w:rPr>
  </w:style>
  <w:style w:type="paragraph" w:customStyle="1" w:styleId="Heading">
    <w:name w:val="Heading"/>
    <w:basedOn w:val="a"/>
    <w:next w:val="aa"/>
    <w:pPr>
      <w:keepNext/>
      <w:suppressAutoHyphens/>
      <w:spacing w:before="240" w:after="120"/>
    </w:pPr>
    <w:rPr>
      <w:rFonts w:ascii="Liberation Sans" w:eastAsia="DejaVu Sans" w:hAnsi="Liberation Sans" w:cs="DejaVu Sans"/>
      <w:color w:val="00000A"/>
      <w:kern w:val="1"/>
      <w:sz w:val="28"/>
      <w:szCs w:val="28"/>
    </w:rPr>
  </w:style>
  <w:style w:type="paragraph" w:styleId="aa">
    <w:name w:val="Body Text"/>
    <w:basedOn w:val="a"/>
    <w:link w:val="ab"/>
    <w:pPr>
      <w:suppressAutoHyphens/>
      <w:spacing w:after="140" w:line="288" w:lineRule="auto"/>
    </w:pPr>
    <w:rPr>
      <w:rFonts w:ascii="Century" w:eastAsia="ＭＳ ゴシック" w:hAnsi="Century" w:cs="Times New Roman"/>
      <w:color w:val="00000A"/>
      <w:kern w:val="1"/>
      <w:szCs w:val="21"/>
    </w:rPr>
  </w:style>
  <w:style w:type="character" w:customStyle="1" w:styleId="ab">
    <w:name w:val="本文 (文字)"/>
    <w:basedOn w:val="a0"/>
    <w:link w:val="aa"/>
    <w:rPr>
      <w:rFonts w:ascii="Century" w:eastAsia="ＭＳ ゴシック" w:hAnsi="Century" w:cs="Times New Roman"/>
      <w:color w:val="00000A"/>
      <w:kern w:val="1"/>
      <w:szCs w:val="21"/>
    </w:rPr>
  </w:style>
  <w:style w:type="paragraph" w:styleId="ac">
    <w:name w:val="List"/>
    <w:basedOn w:val="aa"/>
  </w:style>
  <w:style w:type="paragraph" w:styleId="ad">
    <w:name w:val="caption"/>
    <w:basedOn w:val="a"/>
    <w:qFormat/>
    <w:pPr>
      <w:suppressLineNumbers/>
      <w:suppressAutoHyphens/>
      <w:spacing w:before="120" w:after="120"/>
    </w:pPr>
    <w:rPr>
      <w:rFonts w:ascii="Century" w:eastAsia="ＭＳ ゴシック" w:hAnsi="Century" w:cs="Times New Roman"/>
      <w:i/>
      <w:iCs/>
      <w:color w:val="00000A"/>
      <w:kern w:val="1"/>
      <w:sz w:val="24"/>
      <w:szCs w:val="24"/>
    </w:rPr>
  </w:style>
  <w:style w:type="paragraph" w:customStyle="1" w:styleId="Index">
    <w:name w:val="Index"/>
    <w:basedOn w:val="a"/>
    <w:pPr>
      <w:suppressLineNumbers/>
      <w:suppressAutoHyphens/>
    </w:pPr>
    <w:rPr>
      <w:rFonts w:ascii="Century" w:eastAsia="ＭＳ ゴシック" w:hAnsi="Century" w:cs="Times New Roman"/>
      <w:color w:val="00000A"/>
      <w:kern w:val="1"/>
      <w:szCs w:val="21"/>
    </w:rPr>
  </w:style>
  <w:style w:type="paragraph" w:customStyle="1" w:styleId="11">
    <w:name w:val="記1"/>
    <w:basedOn w:val="a"/>
    <w:next w:val="a"/>
    <w:pPr>
      <w:suppressAutoHyphens/>
      <w:jc w:val="center"/>
    </w:pPr>
    <w:rPr>
      <w:rFonts w:ascii="Century" w:eastAsia="ＭＳ ゴシック" w:hAnsi="Century" w:cs="Times New Roman"/>
      <w:color w:val="00000A"/>
      <w:kern w:val="1"/>
      <w:szCs w:val="21"/>
    </w:rPr>
  </w:style>
  <w:style w:type="paragraph" w:styleId="ae">
    <w:name w:val="Balloon Text"/>
    <w:basedOn w:val="a"/>
    <w:link w:val="af"/>
    <w:uiPriority w:val="99"/>
    <w:pPr>
      <w:suppressAutoHyphens/>
    </w:pPr>
    <w:rPr>
      <w:rFonts w:ascii="Arial" w:eastAsia="ＭＳ ゴシック" w:hAnsi="Arial" w:cs="Arial"/>
      <w:color w:val="00000A"/>
      <w:kern w:val="1"/>
      <w:sz w:val="18"/>
      <w:szCs w:val="18"/>
    </w:rPr>
  </w:style>
  <w:style w:type="character" w:customStyle="1" w:styleId="af">
    <w:name w:val="吹き出し (文字)"/>
    <w:basedOn w:val="a0"/>
    <w:link w:val="ae"/>
    <w:uiPriority w:val="99"/>
    <w:rPr>
      <w:rFonts w:ascii="Arial" w:eastAsia="ＭＳ ゴシック" w:hAnsi="Arial" w:cs="Arial"/>
      <w:color w:val="00000A"/>
      <w:kern w:val="1"/>
      <w:sz w:val="18"/>
      <w:szCs w:val="18"/>
    </w:rPr>
  </w:style>
  <w:style w:type="paragraph" w:styleId="af0">
    <w:name w:val="footer"/>
    <w:basedOn w:val="a"/>
    <w:link w:val="af1"/>
    <w:uiPriority w:val="99"/>
    <w:pPr>
      <w:tabs>
        <w:tab w:val="center" w:pos="4252"/>
        <w:tab w:val="right" w:pos="8504"/>
      </w:tabs>
      <w:suppressAutoHyphens/>
      <w:snapToGrid w:val="0"/>
    </w:pPr>
    <w:rPr>
      <w:rFonts w:ascii="Century" w:eastAsia="ＭＳ ゴシック" w:hAnsi="Century" w:cs="Times New Roman"/>
      <w:color w:val="00000A"/>
      <w:kern w:val="1"/>
      <w:szCs w:val="21"/>
    </w:rPr>
  </w:style>
  <w:style w:type="character" w:customStyle="1" w:styleId="af1">
    <w:name w:val="フッター (文字)"/>
    <w:basedOn w:val="a0"/>
    <w:link w:val="af0"/>
    <w:uiPriority w:val="99"/>
    <w:rPr>
      <w:rFonts w:ascii="Century" w:eastAsia="ＭＳ ゴシック" w:hAnsi="Century" w:cs="Times New Roman"/>
      <w:color w:val="00000A"/>
      <w:kern w:val="1"/>
      <w:szCs w:val="21"/>
    </w:rPr>
  </w:style>
  <w:style w:type="paragraph" w:customStyle="1" w:styleId="12">
    <w:name w:val="結語1"/>
    <w:basedOn w:val="a"/>
    <w:pPr>
      <w:suppressAutoHyphens/>
      <w:jc w:val="right"/>
    </w:pPr>
    <w:rPr>
      <w:rFonts w:ascii="ＭＳ ゴシック" w:eastAsia="ＭＳ ゴシック" w:hAnsi="ＭＳ ゴシック" w:cs="Times New Roman"/>
      <w:color w:val="00000A"/>
      <w:kern w:val="1"/>
      <w:sz w:val="18"/>
      <w:szCs w:val="18"/>
    </w:rPr>
  </w:style>
  <w:style w:type="paragraph" w:customStyle="1" w:styleId="21">
    <w:name w:val="本文 21"/>
    <w:basedOn w:val="a"/>
    <w:pPr>
      <w:suppressAutoHyphens/>
    </w:pPr>
    <w:rPr>
      <w:rFonts w:ascii="Century" w:eastAsia="ＭＳ ゴシック" w:hAnsi="Century" w:cs="Times New Roman"/>
      <w:color w:val="00000A"/>
      <w:kern w:val="1"/>
      <w:sz w:val="18"/>
      <w:szCs w:val="24"/>
    </w:rPr>
  </w:style>
  <w:style w:type="paragraph" w:styleId="af2">
    <w:name w:val="Body Text Indent"/>
    <w:basedOn w:val="a"/>
    <w:link w:val="af3"/>
    <w:pPr>
      <w:suppressAutoHyphens/>
      <w:ind w:left="210" w:hanging="210"/>
    </w:pPr>
    <w:rPr>
      <w:rFonts w:ascii="Century" w:eastAsia="ＭＳ ゴシック" w:hAnsi="Century" w:cs="Times New Roman"/>
      <w:color w:val="00000A"/>
      <w:kern w:val="1"/>
      <w:szCs w:val="21"/>
    </w:rPr>
  </w:style>
  <w:style w:type="character" w:customStyle="1" w:styleId="af3">
    <w:name w:val="本文インデント (文字)"/>
    <w:basedOn w:val="a0"/>
    <w:link w:val="af2"/>
    <w:rPr>
      <w:rFonts w:ascii="Century" w:eastAsia="ＭＳ ゴシック" w:hAnsi="Century" w:cs="Times New Roman"/>
      <w:color w:val="00000A"/>
      <w:kern w:val="1"/>
      <w:szCs w:val="21"/>
    </w:rPr>
  </w:style>
  <w:style w:type="paragraph" w:customStyle="1" w:styleId="210">
    <w:name w:val="本文インデント 21"/>
    <w:basedOn w:val="a"/>
    <w:pPr>
      <w:suppressAutoHyphens/>
      <w:ind w:left="820" w:hanging="190"/>
      <w:jc w:val="left"/>
    </w:pPr>
    <w:rPr>
      <w:rFonts w:ascii="ＭＳ 明朝" w:eastAsia="ＭＳ 明朝" w:hAnsi="ＭＳ 明朝" w:cs="Times New Roman"/>
      <w:bCs/>
      <w:color w:val="000000"/>
      <w:kern w:val="1"/>
      <w:sz w:val="19"/>
      <w:szCs w:val="19"/>
    </w:rPr>
  </w:style>
  <w:style w:type="paragraph" w:customStyle="1" w:styleId="31">
    <w:name w:val="本文インデント 31"/>
    <w:basedOn w:val="a"/>
    <w:pPr>
      <w:suppressAutoHyphens/>
      <w:ind w:left="610" w:hanging="190"/>
      <w:jc w:val="left"/>
    </w:pPr>
    <w:rPr>
      <w:rFonts w:ascii="ＭＳ 明朝" w:eastAsia="ＭＳ 明朝" w:hAnsi="ＭＳ 明朝" w:cs="Times New Roman"/>
      <w:color w:val="000000"/>
      <w:kern w:val="1"/>
      <w:sz w:val="19"/>
      <w:szCs w:val="19"/>
    </w:rPr>
  </w:style>
  <w:style w:type="paragraph" w:customStyle="1" w:styleId="af4">
    <w:name w:val="一太郎"/>
    <w:pPr>
      <w:widowControl w:val="0"/>
      <w:suppressAutoHyphens/>
      <w:spacing w:line="333" w:lineRule="exact"/>
      <w:jc w:val="both"/>
    </w:pPr>
    <w:rPr>
      <w:rFonts w:ascii="Times New Roman" w:eastAsia="ＭＳ 明朝" w:hAnsi="Times New Roman" w:cs="ＭＳ 明朝"/>
      <w:color w:val="00000A"/>
      <w:kern w:val="1"/>
      <w:szCs w:val="21"/>
    </w:rPr>
  </w:style>
  <w:style w:type="paragraph" w:customStyle="1" w:styleId="TableContents">
    <w:name w:val="Table Contents"/>
    <w:basedOn w:val="a"/>
    <w:pPr>
      <w:suppressLineNumbers/>
      <w:suppressAutoHyphens/>
    </w:pPr>
    <w:rPr>
      <w:rFonts w:ascii="Century" w:eastAsia="ＭＳ ゴシック" w:hAnsi="Century" w:cs="Times New Roman"/>
      <w:color w:val="00000A"/>
      <w:kern w:val="1"/>
      <w:szCs w:val="21"/>
    </w:rPr>
  </w:style>
  <w:style w:type="paragraph" w:customStyle="1" w:styleId="TableHeading">
    <w:name w:val="Table Heading"/>
    <w:basedOn w:val="TableContents"/>
    <w:pPr>
      <w:jc w:val="center"/>
    </w:pPr>
    <w:rPr>
      <w:b/>
      <w:bCs/>
    </w:rPr>
  </w:style>
  <w:style w:type="paragraph" w:customStyle="1" w:styleId="FrameContents">
    <w:name w:val="Frame Contents"/>
    <w:basedOn w:val="a"/>
    <w:pPr>
      <w:suppressAutoHyphens/>
    </w:pPr>
    <w:rPr>
      <w:rFonts w:ascii="Century" w:eastAsia="ＭＳ ゴシック" w:hAnsi="Century" w:cs="Times New Roman"/>
      <w:color w:val="00000A"/>
      <w:kern w:val="1"/>
      <w:szCs w:val="21"/>
    </w:rPr>
  </w:style>
  <w:style w:type="numbering" w:customStyle="1" w:styleId="22">
    <w:name w:val="リストなし2"/>
    <w:next w:val="a2"/>
    <w:uiPriority w:val="99"/>
    <w:semiHidden/>
    <w:unhideWhenUsed/>
  </w:style>
  <w:style w:type="paragraph" w:styleId="23">
    <w:name w:val="Body Text Indent 2"/>
    <w:basedOn w:val="a"/>
    <w:link w:val="24"/>
    <w:pPr>
      <w:autoSpaceDE w:val="0"/>
      <w:autoSpaceDN w:val="0"/>
      <w:adjustRightInd w:val="0"/>
      <w:ind w:leftChars="300" w:left="820" w:hangingChars="100" w:hanging="190"/>
      <w:jc w:val="left"/>
    </w:pPr>
    <w:rPr>
      <w:rFonts w:ascii="ＭＳ 明朝" w:eastAsia="ＭＳ 明朝" w:hAnsi="Times New Roman" w:cs="Times New Roman"/>
      <w:bCs/>
      <w:color w:val="000000"/>
      <w:kern w:val="0"/>
      <w:sz w:val="19"/>
      <w:szCs w:val="19"/>
    </w:rPr>
  </w:style>
  <w:style w:type="character" w:customStyle="1" w:styleId="24">
    <w:name w:val="本文インデント 2 (文字)"/>
    <w:basedOn w:val="a0"/>
    <w:link w:val="23"/>
    <w:rPr>
      <w:rFonts w:ascii="ＭＳ 明朝" w:eastAsia="ＭＳ 明朝" w:hAnsi="Times New Roman" w:cs="Times New Roman"/>
      <w:bCs/>
      <w:color w:val="000000"/>
      <w:kern w:val="0"/>
      <w:sz w:val="19"/>
      <w:szCs w:val="19"/>
    </w:rPr>
  </w:style>
  <w:style w:type="paragraph" w:styleId="3">
    <w:name w:val="Body Text Indent 3"/>
    <w:basedOn w:val="a"/>
    <w:link w:val="30"/>
    <w:pPr>
      <w:autoSpaceDE w:val="0"/>
      <w:autoSpaceDN w:val="0"/>
      <w:adjustRightInd w:val="0"/>
      <w:ind w:leftChars="200" w:left="610" w:hangingChars="100" w:hanging="190"/>
      <w:jc w:val="left"/>
    </w:pPr>
    <w:rPr>
      <w:rFonts w:ascii="ＭＳ 明朝" w:eastAsia="ＭＳ 明朝" w:hAnsi="Century" w:cs="Times New Roman"/>
      <w:color w:val="000000"/>
      <w:kern w:val="0"/>
      <w:sz w:val="19"/>
      <w:szCs w:val="19"/>
    </w:rPr>
  </w:style>
  <w:style w:type="character" w:customStyle="1" w:styleId="30">
    <w:name w:val="本文インデント 3 (文字)"/>
    <w:basedOn w:val="a0"/>
    <w:link w:val="3"/>
    <w:rPr>
      <w:rFonts w:ascii="ＭＳ 明朝" w:eastAsia="ＭＳ 明朝" w:hAnsi="Century" w:cs="Times New Roman"/>
      <w:color w:val="000000"/>
      <w:kern w:val="0"/>
      <w:sz w:val="19"/>
      <w:szCs w:val="19"/>
    </w:rPr>
  </w:style>
  <w:style w:type="table" w:styleId="af5">
    <w:name w:val="Table Grid"/>
    <w:basedOn w:val="a1"/>
    <w:uiPriority w:val="39"/>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リストなし3"/>
    <w:next w:val="a2"/>
    <w:uiPriority w:val="99"/>
    <w:semiHidden/>
    <w:unhideWhenUsed/>
  </w:style>
  <w:style w:type="table" w:customStyle="1" w:styleId="13">
    <w:name w:val="表 (格子)1"/>
    <w:basedOn w:val="a1"/>
    <w:next w:val="af5"/>
    <w:uiPriority w:val="39"/>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pPr>
      <w:ind w:leftChars="400" w:left="840"/>
    </w:pPr>
  </w:style>
  <w:style w:type="paragraph" w:styleId="af7">
    <w:name w:val="Date"/>
    <w:basedOn w:val="a"/>
    <w:next w:val="a"/>
    <w:link w:val="af8"/>
    <w:rPr>
      <w:rFonts w:ascii="Century" w:eastAsia="ＭＳ ゴシック" w:hAnsi="Century" w:cs="Times New Roman"/>
      <w:szCs w:val="21"/>
    </w:rPr>
  </w:style>
  <w:style w:type="character" w:customStyle="1" w:styleId="af8">
    <w:name w:val="日付 (文字)"/>
    <w:basedOn w:val="a0"/>
    <w:link w:val="af7"/>
    <w:rPr>
      <w:rFonts w:ascii="Century" w:eastAsia="ＭＳ ゴシック" w:hAnsi="Century" w:cs="Times New Roman"/>
      <w:szCs w:val="21"/>
    </w:rPr>
  </w:style>
  <w:style w:type="table" w:customStyle="1" w:styleId="TableGrid">
    <w:name w:val="TableGrid"/>
    <w:rsid w:val="00F24F5E"/>
    <w:rPr>
      <w:sz w:val="22"/>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02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72A07-1BA3-484C-858A-50A63D363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310</Words>
  <Characters>1768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企画部情報政策課</dc:creator>
  <cp:keywords/>
  <dc:description/>
  <cp:lastModifiedBy>桑子　由紀江</cp:lastModifiedBy>
  <cp:revision>15</cp:revision>
  <cp:lastPrinted>2024-03-13T06:35:00Z</cp:lastPrinted>
  <dcterms:created xsi:type="dcterms:W3CDTF">2026-05-26T04:11:00Z</dcterms:created>
  <dcterms:modified xsi:type="dcterms:W3CDTF">2026-09-29T02:07:00Z</dcterms:modified>
</cp:coreProperties>
</file>