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C0B16" w14:textId="62DF80B1" w:rsidR="006D1A3B" w:rsidRPr="00657612" w:rsidRDefault="006D1A3B">
      <w:pPr>
        <w:ind w:left="420" w:hangingChars="200" w:hanging="420"/>
        <w:rPr>
          <w:rFonts w:ascii="ＭＳ ゴシック" w:eastAsia="ＭＳ ゴシック"/>
        </w:rPr>
      </w:pPr>
    </w:p>
    <w:tbl>
      <w:tblPr>
        <w:tblpPr w:leftFromText="142" w:rightFromText="142" w:horzAnchor="margin" w:tblpXSpec="right" w:tblpYSpec="top"/>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tblGrid>
      <w:tr w:rsidR="006D1A3B" w:rsidRPr="00657612" w14:paraId="541A8961" w14:textId="77777777">
        <w:tc>
          <w:tcPr>
            <w:tcW w:w="6345" w:type="dxa"/>
            <w:shd w:val="clear" w:color="auto" w:fill="auto"/>
          </w:tcPr>
          <w:p w14:paraId="05022B81" w14:textId="77777777" w:rsidR="006D1A3B" w:rsidRPr="00657612" w:rsidRDefault="00966C81">
            <w:pPr>
              <w:rPr>
                <w:rFonts w:hAnsi="ＭＳ 明朝"/>
                <w:sz w:val="20"/>
              </w:rPr>
            </w:pPr>
            <w:r w:rsidRPr="00657612">
              <w:rPr>
                <w:rFonts w:hAnsi="ＭＳ 明朝" w:hint="eastAsia"/>
                <w:sz w:val="20"/>
              </w:rPr>
              <w:t>本件責任者：氏名　　　　　　連絡先</w:t>
            </w:r>
          </w:p>
          <w:p w14:paraId="3F4BA58B" w14:textId="77777777" w:rsidR="006D1A3B" w:rsidRPr="00657612" w:rsidRDefault="00966C81">
            <w:pPr>
              <w:rPr>
                <w:rFonts w:ascii="ＭＳ ゴシック" w:eastAsia="PMingLiU"/>
                <w:lang w:eastAsia="zh-TW"/>
              </w:rPr>
            </w:pPr>
            <w:r w:rsidRPr="00657612">
              <w:rPr>
                <w:rFonts w:hAnsi="ＭＳ 明朝" w:hint="eastAsia"/>
                <w:sz w:val="20"/>
              </w:rPr>
              <w:t>担　当　者：氏名　　　　　　連絡先</w:t>
            </w:r>
          </w:p>
        </w:tc>
      </w:tr>
    </w:tbl>
    <w:p w14:paraId="19153DCF" w14:textId="77777777" w:rsidR="006D1A3B" w:rsidRPr="00657612" w:rsidRDefault="006D1A3B">
      <w:pPr>
        <w:ind w:left="420" w:hangingChars="200" w:hanging="420"/>
        <w:rPr>
          <w:rFonts w:ascii="ＭＳ ゴシック" w:eastAsia="ＭＳ ゴシック"/>
        </w:rPr>
      </w:pPr>
    </w:p>
    <w:p w14:paraId="5EF0F36E" w14:textId="77777777" w:rsidR="006D1A3B" w:rsidRPr="00657612" w:rsidRDefault="006D1A3B">
      <w:pPr>
        <w:autoSpaceDE w:val="0"/>
        <w:autoSpaceDN w:val="0"/>
        <w:adjustRightInd w:val="0"/>
        <w:ind w:leftChars="-100" w:left="-210" w:firstLineChars="100" w:firstLine="190"/>
        <w:jc w:val="left"/>
        <w:rPr>
          <w:rFonts w:asciiTheme="majorEastAsia" w:eastAsiaTheme="majorEastAsia" w:hAnsiTheme="majorEastAsia" w:cs="ＭＳ 明朝"/>
          <w:kern w:val="0"/>
          <w:sz w:val="19"/>
          <w:szCs w:val="19"/>
        </w:rPr>
      </w:pPr>
    </w:p>
    <w:p w14:paraId="5CB7BCDE" w14:textId="77777777" w:rsidR="006D1A3B" w:rsidRPr="00657612" w:rsidRDefault="00966C81">
      <w:pPr>
        <w:autoSpaceDE w:val="0"/>
        <w:autoSpaceDN w:val="0"/>
        <w:adjustRightInd w:val="0"/>
        <w:ind w:leftChars="-100" w:left="-210" w:firstLineChars="100" w:firstLine="19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hint="eastAsia"/>
          <w:kern w:val="0"/>
          <w:sz w:val="19"/>
          <w:szCs w:val="19"/>
        </w:rPr>
        <w:t>（別記様式第１号）（その１）単体用</w:t>
      </w:r>
    </w:p>
    <w:p w14:paraId="0FD57ECC"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0C6E0C0A" w14:textId="77777777" w:rsidR="006D1A3B" w:rsidRPr="00657612" w:rsidRDefault="00966C81">
      <w:pPr>
        <w:autoSpaceDE w:val="0"/>
        <w:autoSpaceDN w:val="0"/>
        <w:adjustRightInd w:val="0"/>
        <w:jc w:val="center"/>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hint="eastAsia"/>
          <w:kern w:val="0"/>
          <w:sz w:val="19"/>
          <w:szCs w:val="19"/>
        </w:rPr>
        <w:t>競争参加資格確認申請書</w:t>
      </w:r>
    </w:p>
    <w:p w14:paraId="74D08A63"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7F59DEFD" w14:textId="77777777" w:rsidR="006D1A3B" w:rsidRPr="00657612" w:rsidRDefault="00966C81">
      <w:pPr>
        <w:autoSpaceDE w:val="0"/>
        <w:autoSpaceDN w:val="0"/>
        <w:adjustRightInd w:val="0"/>
        <w:ind w:rightChars="200" w:right="420"/>
        <w:jc w:val="righ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hint="eastAsia"/>
          <w:kern w:val="0"/>
          <w:sz w:val="19"/>
          <w:szCs w:val="19"/>
        </w:rPr>
        <w:t xml:space="preserve">　　年</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　</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月　</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日</w:t>
      </w:r>
    </w:p>
    <w:p w14:paraId="35CC86D3"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025D0A53" w14:textId="77777777"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　　　　　</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　　　</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殿</w:t>
      </w:r>
    </w:p>
    <w:p w14:paraId="4661B212"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2CF944EB"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71D5B6D2" w14:textId="77777777" w:rsidR="006D1A3B" w:rsidRPr="00657612" w:rsidRDefault="00966C81">
      <w:pPr>
        <w:autoSpaceDE w:val="0"/>
        <w:autoSpaceDN w:val="0"/>
        <w:adjustRightInd w:val="0"/>
        <w:ind w:leftChars="300" w:left="63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住　　　　所</w:t>
      </w:r>
    </w:p>
    <w:p w14:paraId="2ED3931F" w14:textId="77777777" w:rsidR="006D1A3B" w:rsidRPr="00657612" w:rsidRDefault="00966C81">
      <w:pPr>
        <w:autoSpaceDE w:val="0"/>
        <w:autoSpaceDN w:val="0"/>
        <w:adjustRightInd w:val="0"/>
        <w:ind w:leftChars="300" w:left="63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商号又は名称</w:t>
      </w:r>
    </w:p>
    <w:p w14:paraId="05BFD76B" w14:textId="77777777" w:rsidR="006D1A3B" w:rsidRPr="00657612" w:rsidRDefault="00966C81">
      <w:pPr>
        <w:autoSpaceDE w:val="0"/>
        <w:autoSpaceDN w:val="0"/>
        <w:adjustRightInd w:val="0"/>
        <w:ind w:leftChars="300" w:left="63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代表者氏名</w:t>
      </w:r>
    </w:p>
    <w:p w14:paraId="2BB7DE77"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47DE56B8"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37B1A25E" w14:textId="77777777"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　　</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年</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月</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日付けで公告のありました　　　　</w:t>
      </w:r>
    </w:p>
    <w:p w14:paraId="34AEBB9A" w14:textId="6B82C31E"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hint="eastAsia"/>
          <w:kern w:val="0"/>
          <w:sz w:val="19"/>
          <w:szCs w:val="19"/>
        </w:rPr>
        <w:t>工事に係る競争参加資格について確認されたく</w:t>
      </w:r>
      <w:r w:rsidR="00C36A82" w:rsidRPr="00657612">
        <w:rPr>
          <w:rFonts w:asciiTheme="majorEastAsia" w:eastAsiaTheme="majorEastAsia" w:hAnsiTheme="majorEastAsia" w:cs="ＭＳ 明朝" w:hint="eastAsia"/>
          <w:kern w:val="0"/>
          <w:sz w:val="19"/>
          <w:szCs w:val="19"/>
        </w:rPr>
        <w:t>、</w:t>
      </w:r>
      <w:r w:rsidRPr="00657612">
        <w:rPr>
          <w:rFonts w:asciiTheme="majorEastAsia" w:eastAsiaTheme="majorEastAsia" w:hAnsiTheme="majorEastAsia" w:cs="ＭＳ 明朝" w:hint="eastAsia"/>
          <w:kern w:val="0"/>
          <w:sz w:val="19"/>
          <w:szCs w:val="19"/>
        </w:rPr>
        <w:t>下記の書類を添えて申請します。</w:t>
      </w:r>
    </w:p>
    <w:p w14:paraId="2E5FD96A" w14:textId="56C1036F"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なお</w:t>
      </w:r>
      <w:r w:rsidR="00C36A82" w:rsidRPr="00657612">
        <w:rPr>
          <w:rFonts w:asciiTheme="majorEastAsia" w:eastAsiaTheme="majorEastAsia" w:hAnsiTheme="majorEastAsia" w:cs="ＭＳ 明朝" w:hint="eastAsia"/>
          <w:kern w:val="0"/>
          <w:sz w:val="19"/>
          <w:szCs w:val="19"/>
        </w:rPr>
        <w:t>、</w:t>
      </w:r>
      <w:r w:rsidRPr="00657612">
        <w:rPr>
          <w:rFonts w:asciiTheme="majorEastAsia" w:eastAsiaTheme="majorEastAsia" w:hAnsiTheme="majorEastAsia" w:cs="ＭＳ 明朝" w:hint="eastAsia"/>
          <w:kern w:val="0"/>
          <w:sz w:val="19"/>
          <w:szCs w:val="19"/>
        </w:rPr>
        <w:t>成年被後見人</w:t>
      </w:r>
      <w:r w:rsidR="00C36A82" w:rsidRPr="00657612">
        <w:rPr>
          <w:rFonts w:asciiTheme="majorEastAsia" w:eastAsiaTheme="majorEastAsia" w:hAnsiTheme="majorEastAsia" w:cs="ＭＳ 明朝" w:hint="eastAsia"/>
          <w:kern w:val="0"/>
          <w:sz w:val="19"/>
          <w:szCs w:val="19"/>
        </w:rPr>
        <w:t>、</w:t>
      </w:r>
      <w:r w:rsidRPr="00657612">
        <w:rPr>
          <w:rFonts w:asciiTheme="majorEastAsia" w:eastAsiaTheme="majorEastAsia" w:hAnsiTheme="majorEastAsia" w:cs="ＭＳ 明朝" w:hint="eastAsia"/>
          <w:kern w:val="0"/>
          <w:sz w:val="19"/>
          <w:szCs w:val="19"/>
        </w:rPr>
        <w:t>被保佐人及び破産者で復権を得ない者でないこと並びに添付書類の内容については事実と相違ないことを誓約します。</w:t>
      </w:r>
    </w:p>
    <w:p w14:paraId="2E248283"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49AFAE9C" w14:textId="77777777" w:rsidR="006D1A3B" w:rsidRPr="00657612" w:rsidRDefault="00966C81">
      <w:pPr>
        <w:autoSpaceDE w:val="0"/>
        <w:autoSpaceDN w:val="0"/>
        <w:adjustRightInd w:val="0"/>
        <w:jc w:val="center"/>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hint="eastAsia"/>
          <w:kern w:val="0"/>
          <w:sz w:val="19"/>
          <w:szCs w:val="19"/>
        </w:rPr>
        <w:t>記</w:t>
      </w:r>
    </w:p>
    <w:p w14:paraId="73CA7A66"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39C69231" w14:textId="77777777"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hint="eastAsia"/>
          <w:kern w:val="0"/>
          <w:sz w:val="19"/>
          <w:szCs w:val="19"/>
        </w:rPr>
        <w:t>１</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競争参加資格確認資料（別記様式第２号）</w:t>
      </w:r>
    </w:p>
    <w:p w14:paraId="11E33473"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545FE0AA" w14:textId="25148FC5" w:rsidR="006D1A3B" w:rsidRPr="00657612" w:rsidRDefault="00966C81">
      <w:pPr>
        <w:autoSpaceDE w:val="0"/>
        <w:autoSpaceDN w:val="0"/>
        <w:adjustRightInd w:val="0"/>
        <w:ind w:left="190" w:hangingChars="100" w:hanging="19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hint="eastAsia"/>
          <w:kern w:val="0"/>
          <w:sz w:val="19"/>
          <w:szCs w:val="19"/>
        </w:rPr>
        <w:t>２</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競争参加資格の裏付資料（入札公告において</w:t>
      </w:r>
      <w:r w:rsidR="00C36A82" w:rsidRPr="00657612">
        <w:rPr>
          <w:rFonts w:asciiTheme="majorEastAsia" w:eastAsiaTheme="majorEastAsia" w:hAnsiTheme="majorEastAsia" w:cs="ＭＳ 明朝" w:hint="eastAsia"/>
          <w:kern w:val="0"/>
          <w:sz w:val="19"/>
          <w:szCs w:val="19"/>
        </w:rPr>
        <w:t>、</w:t>
      </w:r>
      <w:r w:rsidRPr="00657612">
        <w:rPr>
          <w:rFonts w:asciiTheme="majorEastAsia" w:eastAsiaTheme="majorEastAsia" w:hAnsiTheme="majorEastAsia" w:cs="ＭＳ 明朝" w:hint="eastAsia"/>
          <w:kern w:val="0"/>
          <w:sz w:val="19"/>
          <w:szCs w:val="19"/>
        </w:rPr>
        <w:t>競争参加資格確認申請に併せ提出を求めているもののみ）</w:t>
      </w:r>
    </w:p>
    <w:p w14:paraId="7D3ABF22"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51C37256" w14:textId="77777777" w:rsidR="006D1A3B" w:rsidRPr="00657612" w:rsidRDefault="006D1A3B">
      <w:pPr>
        <w:rPr>
          <w:rFonts w:asciiTheme="majorEastAsia" w:eastAsiaTheme="majorEastAsia" w:hAnsiTheme="majorEastAsia" w:cs="ＭＳ 明朝"/>
          <w:kern w:val="0"/>
          <w:sz w:val="19"/>
          <w:szCs w:val="19"/>
        </w:rPr>
      </w:pPr>
    </w:p>
    <w:p w14:paraId="5206382A" w14:textId="6D29BC7E" w:rsidR="006D1A3B" w:rsidRPr="00657612" w:rsidRDefault="00966C81">
      <w:pPr>
        <w:ind w:leftChars="-100" w:left="553" w:hangingChars="400" w:hanging="763"/>
        <w:rPr>
          <w:rFonts w:asciiTheme="majorEastAsia" w:eastAsiaTheme="majorEastAsia" w:hAnsiTheme="majorEastAsia" w:cs="ＭＳ 明朝"/>
          <w:b/>
          <w:kern w:val="0"/>
          <w:sz w:val="19"/>
          <w:szCs w:val="19"/>
        </w:rPr>
      </w:pPr>
      <w:r w:rsidRPr="00657612">
        <w:rPr>
          <w:rFonts w:asciiTheme="majorEastAsia" w:eastAsiaTheme="majorEastAsia" w:hAnsiTheme="majorEastAsia" w:cs="ＭＳ 明朝"/>
          <w:b/>
          <w:kern w:val="0"/>
          <w:sz w:val="19"/>
          <w:szCs w:val="19"/>
        </w:rPr>
        <w:t xml:space="preserve">  </w:t>
      </w:r>
      <w:r w:rsidRPr="00657612">
        <w:rPr>
          <w:rFonts w:asciiTheme="majorEastAsia" w:eastAsiaTheme="majorEastAsia" w:hAnsiTheme="majorEastAsia" w:cs="ＭＳ 明朝" w:hint="eastAsia"/>
          <w:b/>
          <w:kern w:val="0"/>
          <w:sz w:val="19"/>
          <w:szCs w:val="19"/>
        </w:rPr>
        <w:t>（注）</w:t>
      </w:r>
      <w:r w:rsidRPr="00657612">
        <w:rPr>
          <w:rFonts w:asciiTheme="majorEastAsia" w:eastAsiaTheme="majorEastAsia" w:hAnsiTheme="majorEastAsia" w:cs="ＭＳ 明朝"/>
          <w:b/>
          <w:kern w:val="0"/>
          <w:sz w:val="19"/>
          <w:szCs w:val="19"/>
        </w:rPr>
        <w:t xml:space="preserve">  </w:t>
      </w:r>
      <w:r w:rsidRPr="00657612">
        <w:rPr>
          <w:rFonts w:asciiTheme="majorEastAsia" w:eastAsiaTheme="majorEastAsia" w:hAnsiTheme="majorEastAsia" w:cs="ＭＳ 明朝" w:hint="eastAsia"/>
          <w:b/>
          <w:kern w:val="0"/>
          <w:sz w:val="19"/>
          <w:szCs w:val="19"/>
        </w:rPr>
        <w:t>この様式は</w:t>
      </w:r>
      <w:r w:rsidR="00C36A82" w:rsidRPr="00657612">
        <w:rPr>
          <w:rFonts w:asciiTheme="majorEastAsia" w:eastAsiaTheme="majorEastAsia" w:hAnsiTheme="majorEastAsia" w:cs="ＭＳ 明朝" w:hint="eastAsia"/>
          <w:b/>
          <w:kern w:val="0"/>
          <w:sz w:val="19"/>
          <w:szCs w:val="19"/>
        </w:rPr>
        <w:t>、</w:t>
      </w:r>
      <w:r w:rsidRPr="00657612">
        <w:rPr>
          <w:rFonts w:asciiTheme="majorEastAsia" w:eastAsiaTheme="majorEastAsia" w:hAnsiTheme="majorEastAsia" w:cs="ＭＳ 明朝"/>
          <w:b/>
          <w:sz w:val="19"/>
          <w:szCs w:val="19"/>
        </w:rPr>
        <w:t>電子入札システムにより申請書を提出しない</w:t>
      </w:r>
      <w:r w:rsidRPr="00657612">
        <w:rPr>
          <w:rFonts w:asciiTheme="majorEastAsia" w:eastAsiaTheme="majorEastAsia" w:hAnsiTheme="majorEastAsia" w:cs="ＭＳ 明朝" w:hint="eastAsia"/>
          <w:b/>
          <w:kern w:val="0"/>
          <w:sz w:val="19"/>
          <w:szCs w:val="19"/>
        </w:rPr>
        <w:t>場合にのみ使用すること。</w:t>
      </w:r>
    </w:p>
    <w:p w14:paraId="53A584D0" w14:textId="77777777" w:rsidR="006D1A3B" w:rsidRPr="00657612" w:rsidRDefault="006D1A3B">
      <w:pPr>
        <w:ind w:leftChars="-100" w:left="550" w:hangingChars="400" w:hanging="760"/>
        <w:rPr>
          <w:rFonts w:asciiTheme="majorEastAsia" w:eastAsiaTheme="majorEastAsia" w:hAnsiTheme="majorEastAsia" w:cs="ＭＳ 明朝"/>
          <w:kern w:val="0"/>
          <w:sz w:val="19"/>
          <w:szCs w:val="19"/>
        </w:rPr>
      </w:pPr>
    </w:p>
    <w:p w14:paraId="0FE50C70" w14:textId="77777777" w:rsidR="006D1A3B" w:rsidRPr="00657612" w:rsidRDefault="00966C81">
      <w:pPr>
        <w:ind w:left="480" w:hangingChars="200" w:hanging="480"/>
        <w:rPr>
          <w:rFonts w:ascii="ＭＳ ゴシック" w:eastAsia="ＭＳ ゴシック"/>
        </w:rPr>
      </w:pPr>
      <w:r w:rsidRPr="00657612">
        <w:rPr>
          <w:rFonts w:asciiTheme="majorEastAsia" w:eastAsiaTheme="majorEastAsia" w:hAnsiTheme="majorEastAsia" w:cs="Times New Roman"/>
          <w:kern w:val="0"/>
          <w:sz w:val="24"/>
          <w:szCs w:val="24"/>
        </w:rPr>
        <w:br w:type="page"/>
      </w:r>
      <w:r w:rsidRPr="00657612">
        <w:rPr>
          <w:rFonts w:asciiTheme="majorEastAsia" w:eastAsiaTheme="majorEastAsia" w:hAnsiTheme="majorEastAsia" w:cs="ＭＳ 明朝"/>
          <w:kern w:val="0"/>
          <w:sz w:val="19"/>
          <w:szCs w:val="19"/>
        </w:rPr>
        <w:lastRenderedPageBreak/>
        <w:t xml:space="preserve">  </w:t>
      </w:r>
    </w:p>
    <w:tbl>
      <w:tblPr>
        <w:tblpPr w:leftFromText="142" w:rightFromText="142" w:horzAnchor="margin" w:tblpXSpec="right" w:tblpYSpec="top"/>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tblGrid>
      <w:tr w:rsidR="006D1A3B" w:rsidRPr="00657612" w14:paraId="321B261E" w14:textId="77777777">
        <w:tc>
          <w:tcPr>
            <w:tcW w:w="6345" w:type="dxa"/>
            <w:shd w:val="clear" w:color="auto" w:fill="auto"/>
          </w:tcPr>
          <w:p w14:paraId="611AD53D" w14:textId="77777777" w:rsidR="006D1A3B" w:rsidRPr="00657612" w:rsidRDefault="00966C81">
            <w:pPr>
              <w:rPr>
                <w:rFonts w:hAnsi="ＭＳ 明朝"/>
                <w:sz w:val="20"/>
              </w:rPr>
            </w:pPr>
            <w:r w:rsidRPr="00657612">
              <w:rPr>
                <w:rFonts w:hAnsi="ＭＳ 明朝" w:hint="eastAsia"/>
                <w:sz w:val="20"/>
              </w:rPr>
              <w:t>本件責任者：氏名　　　　　　連絡先</w:t>
            </w:r>
          </w:p>
          <w:p w14:paraId="5D7379F9" w14:textId="77777777" w:rsidR="006D1A3B" w:rsidRPr="00657612" w:rsidRDefault="00966C81">
            <w:pPr>
              <w:rPr>
                <w:rFonts w:ascii="ＭＳ ゴシック" w:eastAsia="PMingLiU"/>
                <w:lang w:eastAsia="zh-TW"/>
              </w:rPr>
            </w:pPr>
            <w:r w:rsidRPr="00657612">
              <w:rPr>
                <w:rFonts w:hAnsi="ＭＳ 明朝" w:hint="eastAsia"/>
                <w:sz w:val="20"/>
              </w:rPr>
              <w:t>担　当　者：氏名　　　　　　連絡先</w:t>
            </w:r>
          </w:p>
        </w:tc>
      </w:tr>
    </w:tbl>
    <w:p w14:paraId="56920C83" w14:textId="77777777" w:rsidR="006D1A3B" w:rsidRPr="00657612" w:rsidRDefault="006D1A3B">
      <w:pPr>
        <w:autoSpaceDE w:val="0"/>
        <w:autoSpaceDN w:val="0"/>
        <w:adjustRightInd w:val="0"/>
        <w:ind w:leftChars="-100" w:left="-210"/>
        <w:jc w:val="left"/>
        <w:rPr>
          <w:rFonts w:asciiTheme="majorEastAsia" w:eastAsiaTheme="majorEastAsia" w:hAnsiTheme="majorEastAsia" w:cs="ＭＳ 明朝"/>
          <w:kern w:val="0"/>
          <w:sz w:val="19"/>
          <w:szCs w:val="19"/>
        </w:rPr>
      </w:pPr>
    </w:p>
    <w:p w14:paraId="3BF6DF99" w14:textId="77777777" w:rsidR="006D1A3B" w:rsidRPr="00657612" w:rsidRDefault="006D1A3B">
      <w:pPr>
        <w:autoSpaceDE w:val="0"/>
        <w:autoSpaceDN w:val="0"/>
        <w:adjustRightInd w:val="0"/>
        <w:ind w:leftChars="-100" w:left="-210"/>
        <w:jc w:val="left"/>
        <w:rPr>
          <w:rFonts w:asciiTheme="majorEastAsia" w:eastAsiaTheme="majorEastAsia" w:hAnsiTheme="majorEastAsia" w:cs="ＭＳ 明朝"/>
          <w:kern w:val="0"/>
          <w:sz w:val="19"/>
          <w:szCs w:val="19"/>
        </w:rPr>
      </w:pPr>
    </w:p>
    <w:p w14:paraId="08ECBA8A" w14:textId="77777777" w:rsidR="006D1A3B" w:rsidRPr="00657612" w:rsidRDefault="00966C81">
      <w:pPr>
        <w:autoSpaceDE w:val="0"/>
        <w:autoSpaceDN w:val="0"/>
        <w:adjustRightInd w:val="0"/>
        <w:ind w:leftChars="-100" w:left="-21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hint="eastAsia"/>
          <w:kern w:val="0"/>
          <w:sz w:val="19"/>
          <w:szCs w:val="19"/>
        </w:rPr>
        <w:t>（別記様式第１号）（その２）経常建設共同企業体用又は特定建設工事共同企業体用</w:t>
      </w:r>
    </w:p>
    <w:p w14:paraId="7CBCFE52"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797586D9" w14:textId="77777777" w:rsidR="006D1A3B" w:rsidRPr="00657612" w:rsidRDefault="00966C81">
      <w:pPr>
        <w:autoSpaceDE w:val="0"/>
        <w:autoSpaceDN w:val="0"/>
        <w:adjustRightInd w:val="0"/>
        <w:jc w:val="center"/>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競争参加資格確認申請書</w:t>
      </w:r>
    </w:p>
    <w:p w14:paraId="2CC324CD" w14:textId="77777777" w:rsidR="006D1A3B" w:rsidRPr="00657612" w:rsidRDefault="006D1A3B">
      <w:pPr>
        <w:autoSpaceDE w:val="0"/>
        <w:autoSpaceDN w:val="0"/>
        <w:adjustRightInd w:val="0"/>
        <w:rPr>
          <w:rFonts w:asciiTheme="majorEastAsia" w:eastAsiaTheme="majorEastAsia" w:hAnsiTheme="majorEastAsia" w:cs="Times New Roman"/>
          <w:kern w:val="0"/>
          <w:sz w:val="24"/>
          <w:szCs w:val="24"/>
        </w:rPr>
      </w:pPr>
    </w:p>
    <w:p w14:paraId="55678A96" w14:textId="77777777" w:rsidR="006D1A3B" w:rsidRPr="00657612" w:rsidRDefault="00966C81">
      <w:pPr>
        <w:autoSpaceDE w:val="0"/>
        <w:autoSpaceDN w:val="0"/>
        <w:adjustRightInd w:val="0"/>
        <w:ind w:rightChars="200" w:right="420"/>
        <w:jc w:val="righ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hint="eastAsia"/>
          <w:kern w:val="0"/>
          <w:sz w:val="19"/>
          <w:szCs w:val="19"/>
        </w:rPr>
        <w:t xml:space="preserve">　　年</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月</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日</w:t>
      </w:r>
    </w:p>
    <w:p w14:paraId="003C8C97"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2DEA2624" w14:textId="77777777"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　　　　　</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　　　</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殿</w:t>
      </w:r>
    </w:p>
    <w:p w14:paraId="0AC61025" w14:textId="77777777" w:rsidR="006D1A3B" w:rsidRPr="00657612" w:rsidRDefault="00966C81">
      <w:pPr>
        <w:autoSpaceDE w:val="0"/>
        <w:autoSpaceDN w:val="0"/>
        <w:adjustRightInd w:val="0"/>
        <w:jc w:val="lef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kern w:val="0"/>
          <w:sz w:val="19"/>
          <w:szCs w:val="19"/>
        </w:rPr>
        <w:t xml:space="preserve"> </w:t>
      </w:r>
    </w:p>
    <w:p w14:paraId="6B660DDE"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452EE0DA" w14:textId="77777777"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名称　　　　　（経常又は特定）建設（工事）共同企業体</w:t>
      </w:r>
    </w:p>
    <w:p w14:paraId="3274F7EB" w14:textId="77777777" w:rsidR="006D1A3B" w:rsidRPr="00657612" w:rsidRDefault="006D1A3B">
      <w:pPr>
        <w:autoSpaceDE w:val="0"/>
        <w:autoSpaceDN w:val="0"/>
        <w:adjustRightInd w:val="0"/>
        <w:jc w:val="left"/>
        <w:rPr>
          <w:rFonts w:asciiTheme="majorEastAsia" w:eastAsiaTheme="majorEastAsia" w:hAnsiTheme="majorEastAsia" w:cs="ＭＳ 明朝"/>
          <w:kern w:val="0"/>
          <w:sz w:val="19"/>
          <w:szCs w:val="19"/>
        </w:rPr>
      </w:pPr>
    </w:p>
    <w:p w14:paraId="4C57BB5A" w14:textId="77777777"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住　　　　所</w:t>
      </w:r>
    </w:p>
    <w:p w14:paraId="5CBB4263" w14:textId="77777777"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代表構成員</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商号又は名称</w:t>
      </w:r>
    </w:p>
    <w:p w14:paraId="16EEAFE0" w14:textId="77777777"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代表者氏名</w:t>
      </w:r>
    </w:p>
    <w:p w14:paraId="5DDDEB08"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258E76C3" w14:textId="77777777"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住　　　　所</w:t>
      </w:r>
    </w:p>
    <w:p w14:paraId="656EDD0C" w14:textId="77777777"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構成員</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商号又は名称</w:t>
      </w:r>
    </w:p>
    <w:p w14:paraId="6922F6C4" w14:textId="77777777"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代表者氏名</w:t>
      </w:r>
    </w:p>
    <w:p w14:paraId="7D619C22"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24AFC9E0" w14:textId="77777777"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　　</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年</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月</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日付けで公告のありました　　　　</w:t>
      </w:r>
    </w:p>
    <w:p w14:paraId="06E0643B" w14:textId="74AC57D5"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hint="eastAsia"/>
          <w:kern w:val="0"/>
          <w:sz w:val="19"/>
          <w:szCs w:val="19"/>
        </w:rPr>
        <w:t>工事に係る競争参加資格について確認されたく</w:t>
      </w:r>
      <w:r w:rsidR="00C36A82" w:rsidRPr="00657612">
        <w:rPr>
          <w:rFonts w:asciiTheme="majorEastAsia" w:eastAsiaTheme="majorEastAsia" w:hAnsiTheme="majorEastAsia" w:cs="ＭＳ 明朝" w:hint="eastAsia"/>
          <w:kern w:val="0"/>
          <w:sz w:val="19"/>
          <w:szCs w:val="19"/>
        </w:rPr>
        <w:t>、</w:t>
      </w:r>
      <w:r w:rsidRPr="00657612">
        <w:rPr>
          <w:rFonts w:asciiTheme="majorEastAsia" w:eastAsiaTheme="majorEastAsia" w:hAnsiTheme="majorEastAsia" w:cs="ＭＳ 明朝" w:hint="eastAsia"/>
          <w:kern w:val="0"/>
          <w:sz w:val="19"/>
          <w:szCs w:val="19"/>
        </w:rPr>
        <w:t>下記の書類を添えて申請します。</w:t>
      </w:r>
    </w:p>
    <w:p w14:paraId="6971D458" w14:textId="5B3B884C"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なお</w:t>
      </w:r>
      <w:r w:rsidR="00C36A82" w:rsidRPr="00657612">
        <w:rPr>
          <w:rFonts w:asciiTheme="majorEastAsia" w:eastAsiaTheme="majorEastAsia" w:hAnsiTheme="majorEastAsia" w:cs="ＭＳ 明朝" w:hint="eastAsia"/>
          <w:kern w:val="0"/>
          <w:sz w:val="19"/>
          <w:szCs w:val="19"/>
        </w:rPr>
        <w:t>、</w:t>
      </w:r>
      <w:r w:rsidRPr="00657612">
        <w:rPr>
          <w:rFonts w:asciiTheme="majorEastAsia" w:eastAsiaTheme="majorEastAsia" w:hAnsiTheme="majorEastAsia" w:cs="ＭＳ 明朝" w:hint="eastAsia"/>
          <w:kern w:val="0"/>
          <w:sz w:val="19"/>
          <w:szCs w:val="19"/>
        </w:rPr>
        <w:t>成年被後見人</w:t>
      </w:r>
      <w:r w:rsidR="00C36A82" w:rsidRPr="00657612">
        <w:rPr>
          <w:rFonts w:asciiTheme="majorEastAsia" w:eastAsiaTheme="majorEastAsia" w:hAnsiTheme="majorEastAsia" w:cs="ＭＳ 明朝" w:hint="eastAsia"/>
          <w:kern w:val="0"/>
          <w:sz w:val="19"/>
          <w:szCs w:val="19"/>
        </w:rPr>
        <w:t>、</w:t>
      </w:r>
      <w:r w:rsidRPr="00657612">
        <w:rPr>
          <w:rFonts w:asciiTheme="majorEastAsia" w:eastAsiaTheme="majorEastAsia" w:hAnsiTheme="majorEastAsia" w:cs="ＭＳ 明朝" w:hint="eastAsia"/>
          <w:kern w:val="0"/>
          <w:sz w:val="19"/>
          <w:szCs w:val="19"/>
        </w:rPr>
        <w:t>被保佐人及び破産者で復権を得ない者でないこと並びに添付書類の内容については事実と相違ないことを誓約します。</w:t>
      </w:r>
    </w:p>
    <w:p w14:paraId="4EEC148D"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51DD443B" w14:textId="77777777"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記</w:t>
      </w:r>
    </w:p>
    <w:p w14:paraId="308F7190"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0A046AE5" w14:textId="77777777" w:rsidR="006D1A3B" w:rsidRPr="00657612" w:rsidRDefault="00966C81">
      <w:pPr>
        <w:autoSpaceDE w:val="0"/>
        <w:autoSpaceDN w:val="0"/>
        <w:adjustRightInd w:val="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hint="eastAsia"/>
          <w:kern w:val="0"/>
          <w:sz w:val="19"/>
          <w:szCs w:val="19"/>
        </w:rPr>
        <w:t>１</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競争参加資格確認資料（別記様式第２号）</w:t>
      </w:r>
    </w:p>
    <w:p w14:paraId="668594E7"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2DAE4739" w14:textId="2D8D654D" w:rsidR="006D1A3B" w:rsidRPr="00657612" w:rsidRDefault="00966C81">
      <w:pPr>
        <w:autoSpaceDE w:val="0"/>
        <w:autoSpaceDN w:val="0"/>
        <w:adjustRightInd w:val="0"/>
        <w:ind w:left="190" w:hangingChars="100" w:hanging="190"/>
        <w:jc w:val="left"/>
        <w:rPr>
          <w:rFonts w:asciiTheme="majorEastAsia" w:eastAsiaTheme="majorEastAsia" w:hAnsiTheme="majorEastAsia" w:cs="Times New Roman"/>
          <w:kern w:val="0"/>
          <w:sz w:val="24"/>
          <w:szCs w:val="24"/>
        </w:rPr>
      </w:pPr>
      <w:r w:rsidRPr="00657612">
        <w:rPr>
          <w:rFonts w:asciiTheme="majorEastAsia" w:eastAsiaTheme="majorEastAsia" w:hAnsiTheme="majorEastAsia" w:cs="ＭＳ 明朝" w:hint="eastAsia"/>
          <w:kern w:val="0"/>
          <w:sz w:val="19"/>
          <w:szCs w:val="19"/>
        </w:rPr>
        <w:t>２</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競争参加資格の裏付資料（入札公告において</w:t>
      </w:r>
      <w:r w:rsidR="00C36A82" w:rsidRPr="00657612">
        <w:rPr>
          <w:rFonts w:asciiTheme="majorEastAsia" w:eastAsiaTheme="majorEastAsia" w:hAnsiTheme="majorEastAsia" w:cs="ＭＳ 明朝" w:hint="eastAsia"/>
          <w:kern w:val="0"/>
          <w:sz w:val="19"/>
          <w:szCs w:val="19"/>
        </w:rPr>
        <w:t>、</w:t>
      </w:r>
      <w:r w:rsidRPr="00657612">
        <w:rPr>
          <w:rFonts w:asciiTheme="majorEastAsia" w:eastAsiaTheme="majorEastAsia" w:hAnsiTheme="majorEastAsia" w:cs="ＭＳ 明朝" w:hint="eastAsia"/>
          <w:kern w:val="0"/>
          <w:sz w:val="19"/>
          <w:szCs w:val="19"/>
        </w:rPr>
        <w:t>競争参加資格確認申請に併せ提出を求めているもののみ）</w:t>
      </w:r>
    </w:p>
    <w:p w14:paraId="11EF1F5D"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1D92FB78" w14:textId="77777777" w:rsidR="006D1A3B" w:rsidRPr="00657612" w:rsidRDefault="006D1A3B">
      <w:pPr>
        <w:autoSpaceDE w:val="0"/>
        <w:autoSpaceDN w:val="0"/>
        <w:adjustRightInd w:val="0"/>
        <w:jc w:val="left"/>
        <w:rPr>
          <w:rFonts w:asciiTheme="majorEastAsia" w:eastAsiaTheme="majorEastAsia" w:hAnsiTheme="majorEastAsia" w:cs="Times New Roman"/>
          <w:kern w:val="0"/>
          <w:sz w:val="24"/>
          <w:szCs w:val="24"/>
        </w:rPr>
      </w:pPr>
    </w:p>
    <w:p w14:paraId="2AC5E56A" w14:textId="6590C599" w:rsidR="006D1A3B" w:rsidRPr="00657612" w:rsidRDefault="00966C81">
      <w:pPr>
        <w:ind w:leftChars="-100" w:left="553" w:hangingChars="400" w:hanging="763"/>
        <w:rPr>
          <w:rFonts w:asciiTheme="majorEastAsia" w:eastAsiaTheme="majorEastAsia" w:hAnsiTheme="majorEastAsia" w:cs="ＭＳ 明朝"/>
          <w:b/>
          <w:kern w:val="0"/>
          <w:sz w:val="19"/>
          <w:szCs w:val="19"/>
        </w:rPr>
      </w:pPr>
      <w:r w:rsidRPr="00657612">
        <w:rPr>
          <w:rFonts w:asciiTheme="majorEastAsia" w:eastAsiaTheme="majorEastAsia" w:hAnsiTheme="majorEastAsia" w:cs="ＭＳ 明朝"/>
          <w:b/>
          <w:kern w:val="0"/>
          <w:sz w:val="19"/>
          <w:szCs w:val="19"/>
        </w:rPr>
        <w:t xml:space="preserve">  </w:t>
      </w:r>
      <w:r w:rsidRPr="00657612">
        <w:rPr>
          <w:rFonts w:asciiTheme="majorEastAsia" w:eastAsiaTheme="majorEastAsia" w:hAnsiTheme="majorEastAsia" w:cs="ＭＳ 明朝" w:hint="eastAsia"/>
          <w:b/>
          <w:kern w:val="0"/>
          <w:sz w:val="19"/>
          <w:szCs w:val="19"/>
        </w:rPr>
        <w:t>（注）</w:t>
      </w:r>
      <w:r w:rsidRPr="00657612">
        <w:rPr>
          <w:rFonts w:asciiTheme="majorEastAsia" w:eastAsiaTheme="majorEastAsia" w:hAnsiTheme="majorEastAsia" w:cs="ＭＳ 明朝"/>
          <w:b/>
          <w:kern w:val="0"/>
          <w:sz w:val="19"/>
          <w:szCs w:val="19"/>
        </w:rPr>
        <w:t xml:space="preserve">  </w:t>
      </w:r>
      <w:r w:rsidRPr="00657612">
        <w:rPr>
          <w:rFonts w:asciiTheme="majorEastAsia" w:eastAsiaTheme="majorEastAsia" w:hAnsiTheme="majorEastAsia" w:cs="ＭＳ 明朝" w:hint="eastAsia"/>
          <w:b/>
          <w:kern w:val="0"/>
          <w:sz w:val="19"/>
          <w:szCs w:val="19"/>
        </w:rPr>
        <w:t>この様式は</w:t>
      </w:r>
      <w:r w:rsidR="00C36A82" w:rsidRPr="00657612">
        <w:rPr>
          <w:rFonts w:asciiTheme="majorEastAsia" w:eastAsiaTheme="majorEastAsia" w:hAnsiTheme="majorEastAsia" w:cs="ＭＳ 明朝" w:hint="eastAsia"/>
          <w:b/>
          <w:kern w:val="0"/>
          <w:sz w:val="19"/>
          <w:szCs w:val="19"/>
        </w:rPr>
        <w:t>、</w:t>
      </w:r>
      <w:r w:rsidRPr="00657612">
        <w:rPr>
          <w:rFonts w:asciiTheme="majorEastAsia" w:eastAsiaTheme="majorEastAsia" w:hAnsiTheme="majorEastAsia" w:cs="ＭＳ 明朝" w:hint="eastAsia"/>
          <w:b/>
          <w:kern w:val="0"/>
          <w:sz w:val="19"/>
          <w:szCs w:val="19"/>
        </w:rPr>
        <w:t>電子入札システムにより申請書を提出しない場合にのみ使用すること。</w:t>
      </w:r>
    </w:p>
    <w:p w14:paraId="04FEDD8A" w14:textId="77777777" w:rsidR="006D1A3B" w:rsidRPr="00657612" w:rsidRDefault="006D1A3B">
      <w:pPr>
        <w:ind w:leftChars="-100" w:left="550" w:hangingChars="400" w:hanging="760"/>
        <w:rPr>
          <w:rFonts w:asciiTheme="majorEastAsia" w:eastAsiaTheme="majorEastAsia" w:hAnsiTheme="majorEastAsia" w:cs="ＭＳ 明朝"/>
          <w:kern w:val="0"/>
          <w:sz w:val="19"/>
          <w:szCs w:val="19"/>
        </w:rPr>
      </w:pPr>
    </w:p>
    <w:p w14:paraId="4085BC4B" w14:textId="77777777" w:rsidR="006D1A3B" w:rsidRPr="00657612" w:rsidRDefault="00966C81">
      <w:pPr>
        <w:autoSpaceDE w:val="0"/>
        <w:autoSpaceDN w:val="0"/>
        <w:adjustRightInd w:val="0"/>
        <w:snapToGrid w:val="0"/>
        <w:spacing w:line="260" w:lineRule="exact"/>
        <w:ind w:leftChars="-100" w:left="-210"/>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Times New Roman"/>
          <w:kern w:val="0"/>
          <w:sz w:val="24"/>
          <w:szCs w:val="24"/>
        </w:rPr>
        <w:br w:type="page"/>
      </w:r>
      <w:r w:rsidRPr="00657612">
        <w:rPr>
          <w:rFonts w:asciiTheme="majorEastAsia" w:eastAsiaTheme="majorEastAsia" w:hAnsiTheme="majorEastAsia" w:cs="ＭＳ 明朝" w:hint="eastAsia"/>
          <w:kern w:val="0"/>
          <w:sz w:val="19"/>
          <w:szCs w:val="19"/>
        </w:rPr>
        <w:lastRenderedPageBreak/>
        <w:t>（別記様式第２号）（１／２　面）</w:t>
      </w:r>
    </w:p>
    <w:p w14:paraId="659555D2" w14:textId="77777777" w:rsidR="006D1A3B" w:rsidRPr="00657612"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競争参加資格確認資料</w:t>
      </w:r>
    </w:p>
    <w:p w14:paraId="2D0A4B8E"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p w14:paraId="52E1AF7E" w14:textId="77777777" w:rsidR="00D10B6A"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入札希望　　工事名　：</w:t>
      </w:r>
      <w:r w:rsidR="00FF65B8">
        <w:rPr>
          <w:rFonts w:asciiTheme="majorEastAsia" w:eastAsiaTheme="majorEastAsia" w:hAnsiTheme="majorEastAsia" w:cs="ＭＳ 明朝" w:hint="eastAsia"/>
          <w:kern w:val="0"/>
          <w:sz w:val="19"/>
          <w:szCs w:val="19"/>
        </w:rPr>
        <w:t>508-50</w:t>
      </w:r>
      <w:r w:rsidR="00D10B6A">
        <w:rPr>
          <w:rFonts w:asciiTheme="majorEastAsia" w:eastAsiaTheme="majorEastAsia" w:hAnsiTheme="majorEastAsia" w:cs="ＭＳ 明朝" w:hint="eastAsia"/>
          <w:kern w:val="0"/>
          <w:sz w:val="19"/>
          <w:szCs w:val="19"/>
        </w:rPr>
        <w:t>69</w:t>
      </w:r>
      <w:r w:rsidR="00FF65B8">
        <w:rPr>
          <w:rFonts w:asciiTheme="majorEastAsia" w:eastAsiaTheme="majorEastAsia" w:hAnsiTheme="majorEastAsia" w:cs="ＭＳ 明朝" w:hint="eastAsia"/>
          <w:kern w:val="0"/>
          <w:sz w:val="19"/>
          <w:szCs w:val="19"/>
        </w:rPr>
        <w:t>-</w:t>
      </w:r>
      <w:r w:rsidR="00D10B6A">
        <w:rPr>
          <w:rFonts w:asciiTheme="majorEastAsia" w:eastAsiaTheme="majorEastAsia" w:hAnsiTheme="majorEastAsia" w:cs="ＭＳ 明朝" w:hint="eastAsia"/>
          <w:kern w:val="0"/>
          <w:sz w:val="19"/>
          <w:szCs w:val="19"/>
        </w:rPr>
        <w:t>0C、508-5070-0C</w:t>
      </w:r>
      <w:r w:rsidR="00FF65B8">
        <w:rPr>
          <w:rFonts w:asciiTheme="majorEastAsia" w:eastAsiaTheme="majorEastAsia" w:hAnsiTheme="majorEastAsia" w:cs="ＭＳ 明朝" w:hint="eastAsia"/>
          <w:kern w:val="0"/>
          <w:sz w:val="19"/>
          <w:szCs w:val="19"/>
        </w:rPr>
        <w:t xml:space="preserve">　</w:t>
      </w:r>
    </w:p>
    <w:p w14:paraId="0DCBB29F" w14:textId="5EBFB395" w:rsidR="00FF65B8" w:rsidRPr="00657612" w:rsidRDefault="00FF65B8" w:rsidP="00D10B6A">
      <w:pPr>
        <w:autoSpaceDE w:val="0"/>
        <w:autoSpaceDN w:val="0"/>
        <w:adjustRightInd w:val="0"/>
        <w:snapToGrid w:val="0"/>
        <w:spacing w:line="260" w:lineRule="exact"/>
        <w:ind w:firstLineChars="1100" w:firstLine="2090"/>
        <w:rPr>
          <w:rFonts w:asciiTheme="majorEastAsia" w:eastAsiaTheme="majorEastAsia" w:hAnsiTheme="majorEastAsia" w:cs="ＭＳ 明朝"/>
          <w:kern w:val="0"/>
          <w:sz w:val="19"/>
          <w:szCs w:val="19"/>
        </w:rPr>
      </w:pPr>
      <w:r>
        <w:rPr>
          <w:rFonts w:asciiTheme="majorEastAsia" w:eastAsiaTheme="majorEastAsia" w:hAnsiTheme="majorEastAsia" w:cs="ＭＳ 明朝" w:hint="eastAsia"/>
          <w:kern w:val="0"/>
          <w:sz w:val="19"/>
          <w:szCs w:val="19"/>
        </w:rPr>
        <w:t xml:space="preserve">経営体育成基盤整備事業　</w:t>
      </w:r>
      <w:r w:rsidR="00D10B6A">
        <w:rPr>
          <w:rFonts w:asciiTheme="majorEastAsia" w:eastAsiaTheme="majorEastAsia" w:hAnsiTheme="majorEastAsia" w:cs="ＭＳ 明朝" w:hint="eastAsia"/>
          <w:kern w:val="0"/>
          <w:sz w:val="19"/>
          <w:szCs w:val="19"/>
        </w:rPr>
        <w:t>川原代地区、川原代２期地区　排水路</w:t>
      </w:r>
      <w:r>
        <w:rPr>
          <w:rFonts w:asciiTheme="majorEastAsia" w:eastAsiaTheme="majorEastAsia" w:hAnsiTheme="majorEastAsia" w:cs="ＭＳ 明朝" w:hint="eastAsia"/>
          <w:kern w:val="0"/>
          <w:sz w:val="19"/>
          <w:szCs w:val="19"/>
        </w:rPr>
        <w:t>その</w:t>
      </w:r>
      <w:r w:rsidR="00D10B6A">
        <w:rPr>
          <w:rFonts w:asciiTheme="majorEastAsia" w:eastAsiaTheme="majorEastAsia" w:hAnsiTheme="majorEastAsia" w:cs="ＭＳ 明朝" w:hint="eastAsia"/>
          <w:kern w:val="0"/>
          <w:sz w:val="19"/>
          <w:szCs w:val="19"/>
        </w:rPr>
        <w:t>7</w:t>
      </w:r>
      <w:r>
        <w:rPr>
          <w:rFonts w:asciiTheme="majorEastAsia" w:eastAsiaTheme="majorEastAsia" w:hAnsiTheme="majorEastAsia" w:cs="ＭＳ 明朝" w:hint="eastAsia"/>
          <w:kern w:val="0"/>
          <w:sz w:val="19"/>
          <w:szCs w:val="19"/>
        </w:rPr>
        <w:t>工事</w:t>
      </w:r>
    </w:p>
    <w:p w14:paraId="72DFE723" w14:textId="3B06AA18" w:rsidR="006D1A3B" w:rsidRPr="00657612" w:rsidRDefault="00966C81">
      <w:pPr>
        <w:autoSpaceDE w:val="0"/>
        <w:autoSpaceDN w:val="0"/>
        <w:adjustRightInd w:val="0"/>
        <w:snapToGrid w:val="0"/>
        <w:spacing w:line="260" w:lineRule="exac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 xml:space="preserve">　　　　　　工事場所：</w:t>
      </w:r>
      <w:r w:rsidR="00D10B6A">
        <w:rPr>
          <w:rFonts w:asciiTheme="majorEastAsia" w:eastAsiaTheme="majorEastAsia" w:hAnsiTheme="majorEastAsia" w:cs="ＭＳ 明朝" w:hint="eastAsia"/>
          <w:kern w:val="0"/>
          <w:sz w:val="19"/>
          <w:szCs w:val="19"/>
        </w:rPr>
        <w:t>龍ケ崎市川原代町</w:t>
      </w:r>
      <w:r w:rsidR="00FF65B8">
        <w:rPr>
          <w:rFonts w:asciiTheme="majorEastAsia" w:eastAsiaTheme="majorEastAsia" w:hAnsiTheme="majorEastAsia" w:cs="ＭＳ 明朝" w:hint="eastAsia"/>
          <w:kern w:val="0"/>
          <w:sz w:val="19"/>
          <w:szCs w:val="19"/>
        </w:rPr>
        <w:t xml:space="preserve">　地先</w:t>
      </w:r>
    </w:p>
    <w:p w14:paraId="12B3256D" w14:textId="77777777" w:rsidR="006D1A3B" w:rsidRPr="00657612" w:rsidRDefault="00966C81">
      <w:pPr>
        <w:autoSpaceDE w:val="0"/>
        <w:autoSpaceDN w:val="0"/>
        <w:adjustRightInd w:val="0"/>
        <w:snapToGrid w:val="0"/>
        <w:spacing w:line="260" w:lineRule="exact"/>
        <w:ind w:right="760" w:firstLineChars="3200" w:firstLine="6080"/>
        <w:jc w:val="left"/>
        <w:rPr>
          <w:rFonts w:asciiTheme="majorEastAsia" w:eastAsiaTheme="majorEastAsia" w:hAnsiTheme="majorEastAsia" w:cs="ＭＳ 明朝"/>
          <w:kern w:val="0"/>
          <w:sz w:val="19"/>
          <w:szCs w:val="19"/>
          <w:u w:val="single"/>
        </w:rPr>
      </w:pPr>
      <w:r w:rsidRPr="00657612">
        <w:rPr>
          <w:rFonts w:asciiTheme="majorEastAsia" w:eastAsiaTheme="majorEastAsia" w:hAnsiTheme="majorEastAsia" w:cs="ＭＳ 明朝" w:hint="eastAsia"/>
          <w:kern w:val="0"/>
          <w:sz w:val="19"/>
          <w:szCs w:val="19"/>
          <w:u w:val="single"/>
        </w:rPr>
        <w:t xml:space="preserve">商号又は名称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50"/>
        <w:gridCol w:w="358"/>
        <w:gridCol w:w="800"/>
        <w:gridCol w:w="3376"/>
        <w:gridCol w:w="1404"/>
        <w:gridCol w:w="621"/>
        <w:gridCol w:w="1356"/>
      </w:tblGrid>
      <w:tr w:rsidR="006D1A3B" w:rsidRPr="00657612" w14:paraId="4F4A03D1" w14:textId="77777777">
        <w:trPr>
          <w:trHeight w:val="360"/>
        </w:trPr>
        <w:tc>
          <w:tcPr>
            <w:tcW w:w="9065" w:type="dxa"/>
            <w:gridSpan w:val="7"/>
          </w:tcPr>
          <w:p w14:paraId="7DAF75E0"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（１）対象工事に係る総合点数</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　　　　　　　　　　　　　　　　　　　　　　点</w:t>
            </w:r>
          </w:p>
        </w:tc>
      </w:tr>
      <w:tr w:rsidR="006D1A3B" w:rsidRPr="00657612" w14:paraId="2AF6AA5C" w14:textId="77777777">
        <w:trPr>
          <w:trHeight w:val="360"/>
        </w:trPr>
        <w:tc>
          <w:tcPr>
            <w:tcW w:w="9065" w:type="dxa"/>
            <w:gridSpan w:val="7"/>
          </w:tcPr>
          <w:p w14:paraId="65814310"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（２）対象工事に係る年間平均完成工事高</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　　　　　　　　　　億円</w:t>
            </w:r>
          </w:p>
        </w:tc>
      </w:tr>
      <w:tr w:rsidR="006D1A3B" w:rsidRPr="00657612" w14:paraId="26B00AF3" w14:textId="77777777">
        <w:trPr>
          <w:cantSplit/>
          <w:trHeight w:val="36"/>
        </w:trPr>
        <w:tc>
          <w:tcPr>
            <w:tcW w:w="1150" w:type="dxa"/>
            <w:vMerge w:val="restart"/>
          </w:tcPr>
          <w:p w14:paraId="53F25454"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（３）</w:t>
            </w:r>
          </w:p>
          <w:p w14:paraId="1299EA3E" w14:textId="77777777" w:rsidR="006D1A3B" w:rsidRPr="00657612" w:rsidRDefault="006D1A3B">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p>
          <w:p w14:paraId="35BC0A31" w14:textId="77777777" w:rsidR="006D1A3B" w:rsidRPr="00657612" w:rsidRDefault="006D1A3B">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p>
          <w:p w14:paraId="09DFC016" w14:textId="77777777" w:rsidR="006D1A3B" w:rsidRPr="00657612" w:rsidRDefault="006D1A3B">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p>
          <w:p w14:paraId="67D8CE00"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同種又は</w:t>
            </w:r>
          </w:p>
          <w:p w14:paraId="0363D72E"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類似工事</w:t>
            </w:r>
          </w:p>
          <w:p w14:paraId="2842B8E2"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施工実績</w:t>
            </w:r>
          </w:p>
        </w:tc>
        <w:tc>
          <w:tcPr>
            <w:tcW w:w="1158" w:type="dxa"/>
            <w:gridSpan w:val="2"/>
          </w:tcPr>
          <w:p w14:paraId="22BB8048"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工事名</w:t>
            </w:r>
          </w:p>
        </w:tc>
        <w:tc>
          <w:tcPr>
            <w:tcW w:w="6757" w:type="dxa"/>
            <w:gridSpan w:val="4"/>
          </w:tcPr>
          <w:p w14:paraId="0E351D41"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4D5C0680" w14:textId="77777777">
        <w:trPr>
          <w:cantSplit/>
          <w:trHeight w:val="36"/>
        </w:trPr>
        <w:tc>
          <w:tcPr>
            <w:tcW w:w="1150" w:type="dxa"/>
            <w:vMerge/>
          </w:tcPr>
          <w:p w14:paraId="4AA0D8EE"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17AEF556"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工事場所</w:t>
            </w:r>
          </w:p>
        </w:tc>
        <w:tc>
          <w:tcPr>
            <w:tcW w:w="6757" w:type="dxa"/>
            <w:gridSpan w:val="4"/>
          </w:tcPr>
          <w:p w14:paraId="2E0693AC"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625F6D66" w14:textId="77777777">
        <w:trPr>
          <w:cantSplit/>
          <w:trHeight w:val="36"/>
        </w:trPr>
        <w:tc>
          <w:tcPr>
            <w:tcW w:w="1150" w:type="dxa"/>
            <w:vMerge/>
          </w:tcPr>
          <w:p w14:paraId="5E722E3F"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5D65073E"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発注者名</w:t>
            </w:r>
          </w:p>
        </w:tc>
        <w:tc>
          <w:tcPr>
            <w:tcW w:w="6757" w:type="dxa"/>
            <w:gridSpan w:val="4"/>
          </w:tcPr>
          <w:p w14:paraId="07D3C5FF"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47F69EDA" w14:textId="77777777">
        <w:trPr>
          <w:cantSplit/>
          <w:trHeight w:val="36"/>
        </w:trPr>
        <w:tc>
          <w:tcPr>
            <w:tcW w:w="1150" w:type="dxa"/>
            <w:vMerge/>
          </w:tcPr>
          <w:p w14:paraId="01F4D0E1"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27FDEDA7"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契約金額</w:t>
            </w:r>
          </w:p>
        </w:tc>
        <w:tc>
          <w:tcPr>
            <w:tcW w:w="6757" w:type="dxa"/>
            <w:gridSpan w:val="4"/>
          </w:tcPr>
          <w:p w14:paraId="5392F610"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3486AAF1" w14:textId="77777777">
        <w:trPr>
          <w:cantSplit/>
          <w:trHeight w:val="36"/>
        </w:trPr>
        <w:tc>
          <w:tcPr>
            <w:tcW w:w="1150" w:type="dxa"/>
            <w:vMerge/>
          </w:tcPr>
          <w:p w14:paraId="5B38DF45"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2FDA3E3F"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期</w:t>
            </w:r>
          </w:p>
        </w:tc>
        <w:tc>
          <w:tcPr>
            <w:tcW w:w="6757" w:type="dxa"/>
            <w:gridSpan w:val="4"/>
          </w:tcPr>
          <w:p w14:paraId="6292CB1B"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53062F37" w14:textId="77777777">
        <w:trPr>
          <w:cantSplit/>
          <w:trHeight w:val="36"/>
        </w:trPr>
        <w:tc>
          <w:tcPr>
            <w:tcW w:w="1150" w:type="dxa"/>
            <w:vMerge/>
          </w:tcPr>
          <w:p w14:paraId="2D58BB1D"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400F2007"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受注形態</w:t>
            </w:r>
          </w:p>
        </w:tc>
        <w:tc>
          <w:tcPr>
            <w:tcW w:w="6757" w:type="dxa"/>
            <w:gridSpan w:val="4"/>
          </w:tcPr>
          <w:p w14:paraId="1F4C73E1"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単体・経常ＪＶ（出資比率）・特定ＪＶ（出資比率）</w:t>
            </w:r>
          </w:p>
        </w:tc>
      </w:tr>
      <w:tr w:rsidR="006D1A3B" w:rsidRPr="00657612" w14:paraId="67D5C7D7" w14:textId="77777777">
        <w:trPr>
          <w:cantSplit/>
          <w:trHeight w:val="36"/>
        </w:trPr>
        <w:tc>
          <w:tcPr>
            <w:tcW w:w="1150" w:type="dxa"/>
            <w:vMerge/>
          </w:tcPr>
          <w:p w14:paraId="2F4E3ED4"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67CD096E"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構造形式</w:t>
            </w:r>
          </w:p>
        </w:tc>
        <w:tc>
          <w:tcPr>
            <w:tcW w:w="6757" w:type="dxa"/>
            <w:gridSpan w:val="4"/>
          </w:tcPr>
          <w:p w14:paraId="3FEFA690"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2EE9D91A" w14:textId="77777777">
        <w:trPr>
          <w:cantSplit/>
          <w:trHeight w:val="36"/>
        </w:trPr>
        <w:tc>
          <w:tcPr>
            <w:tcW w:w="1150" w:type="dxa"/>
            <w:vMerge/>
          </w:tcPr>
          <w:p w14:paraId="0F6061AB"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7F8F996F"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規模</w:t>
            </w:r>
            <w:r w:rsidRPr="00657612">
              <w:rPr>
                <w:rFonts w:asciiTheme="majorEastAsia" w:eastAsiaTheme="majorEastAsia" w:hAnsiTheme="majorEastAsia" w:cs="ＭＳ 明朝" w:hint="eastAsia"/>
                <w:w w:val="50"/>
                <w:kern w:val="0"/>
                <w:sz w:val="19"/>
                <w:szCs w:val="19"/>
              </w:rPr>
              <w:t>・</w:t>
            </w:r>
            <w:r w:rsidRPr="00657612">
              <w:rPr>
                <w:rFonts w:asciiTheme="majorEastAsia" w:eastAsiaTheme="majorEastAsia" w:hAnsiTheme="majorEastAsia" w:cs="ＭＳ 明朝" w:hint="eastAsia"/>
                <w:kern w:val="0"/>
                <w:sz w:val="19"/>
                <w:szCs w:val="19"/>
              </w:rPr>
              <w:t>寸法</w:t>
            </w:r>
          </w:p>
        </w:tc>
        <w:tc>
          <w:tcPr>
            <w:tcW w:w="6757" w:type="dxa"/>
            <w:gridSpan w:val="4"/>
          </w:tcPr>
          <w:p w14:paraId="42FE3FFE"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0D62096B" w14:textId="77777777">
        <w:trPr>
          <w:cantSplit/>
          <w:trHeight w:val="36"/>
        </w:trPr>
        <w:tc>
          <w:tcPr>
            <w:tcW w:w="1150" w:type="dxa"/>
            <w:vMerge/>
          </w:tcPr>
          <w:p w14:paraId="5C3A8E83"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4D7A3026"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w w:val="66"/>
                <w:kern w:val="0"/>
                <w:sz w:val="19"/>
                <w:szCs w:val="19"/>
              </w:rPr>
            </w:pPr>
            <w:r w:rsidRPr="00657612">
              <w:rPr>
                <w:rFonts w:asciiTheme="majorEastAsia" w:eastAsiaTheme="majorEastAsia" w:hAnsiTheme="majorEastAsia" w:cs="ＭＳ 明朝" w:hint="eastAsia"/>
                <w:w w:val="66"/>
                <w:kern w:val="0"/>
                <w:sz w:val="19"/>
                <w:szCs w:val="19"/>
              </w:rPr>
              <w:t>使用機材・数量</w:t>
            </w:r>
          </w:p>
        </w:tc>
        <w:tc>
          <w:tcPr>
            <w:tcW w:w="6757" w:type="dxa"/>
            <w:gridSpan w:val="4"/>
          </w:tcPr>
          <w:p w14:paraId="6396059B"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6C6F7FF9" w14:textId="77777777">
        <w:trPr>
          <w:cantSplit/>
          <w:trHeight w:val="36"/>
        </w:trPr>
        <w:tc>
          <w:tcPr>
            <w:tcW w:w="1150" w:type="dxa"/>
            <w:vMerge/>
          </w:tcPr>
          <w:p w14:paraId="050FF5E3"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5058B8CA"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その他</w:t>
            </w:r>
          </w:p>
          <w:p w14:paraId="76B6077A"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特記事項</w:t>
            </w:r>
          </w:p>
        </w:tc>
        <w:tc>
          <w:tcPr>
            <w:tcW w:w="6757" w:type="dxa"/>
            <w:gridSpan w:val="4"/>
          </w:tcPr>
          <w:p w14:paraId="4049DB51"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2C21697C" w14:textId="77777777">
        <w:trPr>
          <w:cantSplit/>
          <w:trHeight w:val="36"/>
        </w:trPr>
        <w:tc>
          <w:tcPr>
            <w:tcW w:w="1150" w:type="dxa"/>
            <w:vMerge w:val="restart"/>
          </w:tcPr>
          <w:p w14:paraId="0C8D7396"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（４）</w:t>
            </w:r>
          </w:p>
          <w:p w14:paraId="29980C59"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県工事の</w:t>
            </w:r>
          </w:p>
          <w:p w14:paraId="491E776A"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施工実績</w:t>
            </w:r>
          </w:p>
        </w:tc>
        <w:tc>
          <w:tcPr>
            <w:tcW w:w="1158" w:type="dxa"/>
            <w:gridSpan w:val="2"/>
          </w:tcPr>
          <w:p w14:paraId="30D8097B"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工事名</w:t>
            </w:r>
          </w:p>
        </w:tc>
        <w:tc>
          <w:tcPr>
            <w:tcW w:w="3376" w:type="dxa"/>
          </w:tcPr>
          <w:p w14:paraId="6AF083B4"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c>
          <w:tcPr>
            <w:tcW w:w="3381" w:type="dxa"/>
            <w:gridSpan w:val="3"/>
          </w:tcPr>
          <w:p w14:paraId="27F9904C"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契約金額</w:t>
            </w:r>
          </w:p>
        </w:tc>
      </w:tr>
      <w:tr w:rsidR="006D1A3B" w:rsidRPr="00657612" w14:paraId="73B8E960" w14:textId="77777777">
        <w:trPr>
          <w:cantSplit/>
          <w:trHeight w:val="36"/>
        </w:trPr>
        <w:tc>
          <w:tcPr>
            <w:tcW w:w="1150" w:type="dxa"/>
            <w:vMerge/>
          </w:tcPr>
          <w:p w14:paraId="18D88487"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1158" w:type="dxa"/>
            <w:gridSpan w:val="2"/>
          </w:tcPr>
          <w:p w14:paraId="4560F7A6"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工事場所</w:t>
            </w:r>
          </w:p>
        </w:tc>
        <w:tc>
          <w:tcPr>
            <w:tcW w:w="3376" w:type="dxa"/>
          </w:tcPr>
          <w:p w14:paraId="34097585"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c>
          <w:tcPr>
            <w:tcW w:w="3381" w:type="dxa"/>
            <w:gridSpan w:val="3"/>
          </w:tcPr>
          <w:p w14:paraId="69EE3D77"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工期</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　年　月～　年</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月</w:t>
            </w:r>
          </w:p>
        </w:tc>
      </w:tr>
      <w:tr w:rsidR="006D1A3B" w:rsidRPr="00657612" w14:paraId="5152C106" w14:textId="77777777">
        <w:trPr>
          <w:cantSplit/>
          <w:trHeight w:val="36"/>
        </w:trPr>
        <w:tc>
          <w:tcPr>
            <w:tcW w:w="1150" w:type="dxa"/>
            <w:vMerge w:val="restart"/>
          </w:tcPr>
          <w:p w14:paraId="17DDFE57"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（５）</w:t>
            </w:r>
          </w:p>
          <w:p w14:paraId="3A7309D3" w14:textId="77777777" w:rsidR="006D1A3B" w:rsidRPr="00657612" w:rsidRDefault="006D1A3B">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p>
          <w:p w14:paraId="6A4CC2A9"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技術者の</w:t>
            </w:r>
          </w:p>
          <w:p w14:paraId="1DD4B386" w14:textId="77777777" w:rsidR="006D1A3B" w:rsidRPr="00657612"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19"/>
                <w:szCs w:val="19"/>
              </w:rPr>
            </w:pPr>
            <w:r w:rsidRPr="00657612">
              <w:rPr>
                <w:rFonts w:asciiTheme="majorEastAsia" w:eastAsiaTheme="majorEastAsia" w:hAnsiTheme="majorEastAsia" w:cs="ＭＳ 明朝" w:hint="eastAsia"/>
                <w:kern w:val="0"/>
                <w:sz w:val="19"/>
                <w:szCs w:val="19"/>
              </w:rPr>
              <w:t>資格・経</w:t>
            </w:r>
          </w:p>
          <w:p w14:paraId="03F7E543"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験</w:t>
            </w:r>
          </w:p>
        </w:tc>
        <w:tc>
          <w:tcPr>
            <w:tcW w:w="7915" w:type="dxa"/>
            <w:gridSpan w:val="6"/>
          </w:tcPr>
          <w:p w14:paraId="5822FD0D"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現住所</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　　　　　　　　　　　　　　　　　　　　</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　</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 xml:space="preserve">　氏名　　</w:t>
            </w:r>
            <w:r w:rsidRPr="00657612">
              <w:rPr>
                <w:rFonts w:asciiTheme="majorEastAsia" w:eastAsiaTheme="majorEastAsia" w:hAnsiTheme="majorEastAsia" w:cs="ＭＳ 明朝"/>
                <w:kern w:val="0"/>
                <w:sz w:val="19"/>
                <w:szCs w:val="19"/>
              </w:rPr>
              <w:t xml:space="preserve">       </w:t>
            </w:r>
            <w:r w:rsidRPr="00657612">
              <w:rPr>
                <w:rFonts w:asciiTheme="majorEastAsia" w:eastAsiaTheme="majorEastAsia" w:hAnsiTheme="majorEastAsia" w:cs="ＭＳ 明朝" w:hint="eastAsia"/>
                <w:kern w:val="0"/>
                <w:sz w:val="19"/>
                <w:szCs w:val="19"/>
              </w:rPr>
              <w:t>年齢</w:t>
            </w:r>
          </w:p>
        </w:tc>
      </w:tr>
      <w:tr w:rsidR="006D1A3B" w:rsidRPr="00657612" w14:paraId="68EF3695" w14:textId="77777777">
        <w:trPr>
          <w:cantSplit/>
          <w:trHeight w:val="36"/>
        </w:trPr>
        <w:tc>
          <w:tcPr>
            <w:tcW w:w="1150" w:type="dxa"/>
            <w:vMerge/>
          </w:tcPr>
          <w:p w14:paraId="6EC3F332"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7915" w:type="dxa"/>
            <w:gridSpan w:val="6"/>
          </w:tcPr>
          <w:p w14:paraId="6E55B435"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所属会社・勤務課所</w:t>
            </w:r>
          </w:p>
        </w:tc>
      </w:tr>
      <w:tr w:rsidR="006D1A3B" w:rsidRPr="00657612" w14:paraId="6881A53C" w14:textId="77777777">
        <w:trPr>
          <w:cantSplit/>
          <w:trHeight w:val="36"/>
        </w:trPr>
        <w:tc>
          <w:tcPr>
            <w:tcW w:w="1150" w:type="dxa"/>
            <w:vMerge/>
          </w:tcPr>
          <w:p w14:paraId="3C0DF089"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7915" w:type="dxa"/>
            <w:gridSpan w:val="6"/>
          </w:tcPr>
          <w:p w14:paraId="7DD17BA7"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資格（名称・取得年・登録番号）</w:t>
            </w:r>
          </w:p>
        </w:tc>
      </w:tr>
      <w:tr w:rsidR="006D1A3B" w:rsidRPr="00657612" w14:paraId="79980F0A" w14:textId="77777777">
        <w:trPr>
          <w:cantSplit/>
          <w:trHeight w:val="36"/>
        </w:trPr>
        <w:tc>
          <w:tcPr>
            <w:tcW w:w="1150" w:type="dxa"/>
            <w:vMerge/>
          </w:tcPr>
          <w:p w14:paraId="50ACDA78"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5938" w:type="dxa"/>
            <w:gridSpan w:val="4"/>
          </w:tcPr>
          <w:p w14:paraId="1246081C" w14:textId="0D892996" w:rsidR="006D1A3B" w:rsidRPr="00657612" w:rsidRDefault="0067790E">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CB1170">
              <w:rPr>
                <w:rFonts w:asciiTheme="majorEastAsia" w:eastAsiaTheme="majorEastAsia" w:hAnsiTheme="majorEastAsia" w:cs="ＭＳ 明朝" w:hint="eastAsia"/>
                <w:color w:val="000000" w:themeColor="text1"/>
                <w:kern w:val="0"/>
                <w:sz w:val="19"/>
                <w:szCs w:val="19"/>
              </w:rPr>
              <w:t>営業所</w:t>
            </w:r>
            <w:r w:rsidR="00966C81" w:rsidRPr="00CB1170">
              <w:rPr>
                <w:rFonts w:asciiTheme="majorEastAsia" w:eastAsiaTheme="majorEastAsia" w:hAnsiTheme="majorEastAsia" w:cs="ＭＳ 明朝" w:hint="eastAsia"/>
                <w:color w:val="000000" w:themeColor="text1"/>
                <w:kern w:val="0"/>
                <w:sz w:val="19"/>
                <w:szCs w:val="19"/>
              </w:rPr>
              <w:t>技術者</w:t>
            </w:r>
            <w:r w:rsidRPr="00CB1170">
              <w:rPr>
                <w:rFonts w:asciiTheme="majorEastAsia" w:eastAsiaTheme="majorEastAsia" w:hAnsiTheme="majorEastAsia" w:cs="ＭＳ 明朝" w:hint="eastAsia"/>
                <w:color w:val="000000" w:themeColor="text1"/>
                <w:kern w:val="0"/>
                <w:sz w:val="19"/>
                <w:szCs w:val="19"/>
              </w:rPr>
              <w:t>等</w:t>
            </w:r>
            <w:r w:rsidR="00966C81" w:rsidRPr="00CB1170">
              <w:rPr>
                <w:rFonts w:asciiTheme="majorEastAsia" w:eastAsiaTheme="majorEastAsia" w:hAnsiTheme="majorEastAsia" w:cs="ＭＳ 明朝" w:hint="eastAsia"/>
                <w:color w:val="000000" w:themeColor="text1"/>
                <w:kern w:val="0"/>
                <w:sz w:val="19"/>
                <w:szCs w:val="19"/>
              </w:rPr>
              <w:t>である</w:t>
            </w:r>
            <w:r w:rsidR="00966C81" w:rsidRPr="00657612">
              <w:rPr>
                <w:rFonts w:asciiTheme="majorEastAsia" w:eastAsiaTheme="majorEastAsia" w:hAnsiTheme="majorEastAsia" w:cs="ＭＳ 明朝" w:hint="eastAsia"/>
                <w:kern w:val="0"/>
                <w:sz w:val="19"/>
                <w:szCs w:val="19"/>
              </w:rPr>
              <w:t>か</w:t>
            </w:r>
          </w:p>
        </w:tc>
        <w:tc>
          <w:tcPr>
            <w:tcW w:w="1977" w:type="dxa"/>
            <w:gridSpan w:val="2"/>
          </w:tcPr>
          <w:p w14:paraId="23B1DDD6"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（該当）　有・無</w:t>
            </w:r>
          </w:p>
        </w:tc>
      </w:tr>
      <w:tr w:rsidR="006D1A3B" w:rsidRPr="00657612" w14:paraId="6D601D5D" w14:textId="77777777">
        <w:trPr>
          <w:cantSplit/>
          <w:trHeight w:val="36"/>
        </w:trPr>
        <w:tc>
          <w:tcPr>
            <w:tcW w:w="1150" w:type="dxa"/>
            <w:vMerge/>
          </w:tcPr>
          <w:p w14:paraId="5985EA97"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5938" w:type="dxa"/>
            <w:gridSpan w:val="4"/>
          </w:tcPr>
          <w:p w14:paraId="01859BB8"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経営業務の管理責任者であるか</w:t>
            </w:r>
          </w:p>
        </w:tc>
        <w:tc>
          <w:tcPr>
            <w:tcW w:w="1977" w:type="dxa"/>
            <w:gridSpan w:val="2"/>
          </w:tcPr>
          <w:p w14:paraId="7DB394CB"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（該当）　有・無</w:t>
            </w:r>
          </w:p>
        </w:tc>
      </w:tr>
      <w:tr w:rsidR="006D1A3B" w:rsidRPr="00657612" w14:paraId="7066B291" w14:textId="77777777">
        <w:trPr>
          <w:cantSplit/>
          <w:trHeight w:val="36"/>
        </w:trPr>
        <w:tc>
          <w:tcPr>
            <w:tcW w:w="1150" w:type="dxa"/>
            <w:vMerge/>
          </w:tcPr>
          <w:p w14:paraId="1B537AA3"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358" w:type="dxa"/>
            <w:vMerge w:val="restart"/>
          </w:tcPr>
          <w:p w14:paraId="6C9490CF"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spacing w:val="-20"/>
                <w:kern w:val="0"/>
                <w:sz w:val="19"/>
                <w:szCs w:val="19"/>
              </w:rPr>
            </w:pPr>
            <w:r w:rsidRPr="00657612">
              <w:rPr>
                <w:rFonts w:asciiTheme="majorEastAsia" w:eastAsiaTheme="majorEastAsia" w:hAnsiTheme="majorEastAsia" w:cs="ＭＳ 明朝" w:hint="eastAsia"/>
                <w:spacing w:val="-20"/>
                <w:kern w:val="0"/>
                <w:sz w:val="19"/>
                <w:szCs w:val="19"/>
              </w:rPr>
              <w:t>工事経歴の概要</w:t>
            </w:r>
          </w:p>
        </w:tc>
        <w:tc>
          <w:tcPr>
            <w:tcW w:w="4176" w:type="dxa"/>
            <w:gridSpan w:val="2"/>
          </w:tcPr>
          <w:p w14:paraId="1A844DFC"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工事名</w:t>
            </w:r>
          </w:p>
        </w:tc>
        <w:tc>
          <w:tcPr>
            <w:tcW w:w="3381" w:type="dxa"/>
            <w:gridSpan w:val="3"/>
          </w:tcPr>
          <w:p w14:paraId="60B08EE4"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発注者名</w:t>
            </w:r>
          </w:p>
        </w:tc>
      </w:tr>
      <w:tr w:rsidR="006D1A3B" w:rsidRPr="00657612" w14:paraId="0BE268AD" w14:textId="77777777">
        <w:trPr>
          <w:cantSplit/>
          <w:trHeight w:val="36"/>
        </w:trPr>
        <w:tc>
          <w:tcPr>
            <w:tcW w:w="1150" w:type="dxa"/>
            <w:vMerge/>
          </w:tcPr>
          <w:p w14:paraId="2EDD5A8A"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358" w:type="dxa"/>
            <w:vMerge/>
          </w:tcPr>
          <w:p w14:paraId="7CE72F54"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c>
          <w:tcPr>
            <w:tcW w:w="4176" w:type="dxa"/>
            <w:gridSpan w:val="2"/>
          </w:tcPr>
          <w:p w14:paraId="4C0FA97E"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工事場所</w:t>
            </w:r>
          </w:p>
        </w:tc>
        <w:tc>
          <w:tcPr>
            <w:tcW w:w="3381" w:type="dxa"/>
            <w:gridSpan w:val="3"/>
          </w:tcPr>
          <w:p w14:paraId="0FE629E8"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契約金額</w:t>
            </w:r>
          </w:p>
        </w:tc>
      </w:tr>
      <w:tr w:rsidR="006D1A3B" w:rsidRPr="00657612" w14:paraId="5F69DABB" w14:textId="77777777">
        <w:trPr>
          <w:cantSplit/>
          <w:trHeight w:val="36"/>
        </w:trPr>
        <w:tc>
          <w:tcPr>
            <w:tcW w:w="1150" w:type="dxa"/>
            <w:vMerge/>
          </w:tcPr>
          <w:p w14:paraId="07D65B97"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358" w:type="dxa"/>
            <w:vMerge/>
          </w:tcPr>
          <w:p w14:paraId="45845FCF"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c>
          <w:tcPr>
            <w:tcW w:w="4176" w:type="dxa"/>
            <w:gridSpan w:val="2"/>
          </w:tcPr>
          <w:p w14:paraId="025C6BA2"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工期　　　　　　　年　月～　年　月</w:t>
            </w:r>
          </w:p>
        </w:tc>
        <w:tc>
          <w:tcPr>
            <w:tcW w:w="3381" w:type="dxa"/>
            <w:gridSpan w:val="3"/>
          </w:tcPr>
          <w:p w14:paraId="2E99DAC1"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当時の役職</w:t>
            </w:r>
          </w:p>
        </w:tc>
      </w:tr>
      <w:tr w:rsidR="006D1A3B" w:rsidRPr="00657612" w14:paraId="5C9CBCFB" w14:textId="77777777">
        <w:trPr>
          <w:cantSplit/>
          <w:trHeight w:val="36"/>
        </w:trPr>
        <w:tc>
          <w:tcPr>
            <w:tcW w:w="1150" w:type="dxa"/>
            <w:vMerge/>
          </w:tcPr>
          <w:p w14:paraId="7AF926C0" w14:textId="77777777" w:rsidR="006D1A3B" w:rsidRPr="00657612"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19"/>
                <w:szCs w:val="19"/>
              </w:rPr>
            </w:pPr>
          </w:p>
        </w:tc>
        <w:tc>
          <w:tcPr>
            <w:tcW w:w="358" w:type="dxa"/>
            <w:vMerge/>
          </w:tcPr>
          <w:p w14:paraId="43508664"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c>
          <w:tcPr>
            <w:tcW w:w="7557" w:type="dxa"/>
            <w:gridSpan w:val="5"/>
          </w:tcPr>
          <w:p w14:paraId="034080E0"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工事内容</w:t>
            </w:r>
          </w:p>
        </w:tc>
      </w:tr>
      <w:tr w:rsidR="006D1A3B" w:rsidRPr="00657612" w14:paraId="3FDAF6DD" w14:textId="77777777">
        <w:trPr>
          <w:trHeight w:val="540"/>
        </w:trPr>
        <w:tc>
          <w:tcPr>
            <w:tcW w:w="5684" w:type="dxa"/>
            <w:gridSpan w:val="4"/>
            <w:vAlign w:val="center"/>
          </w:tcPr>
          <w:p w14:paraId="040ADE74" w14:textId="77777777" w:rsidR="006D1A3B" w:rsidRPr="00657612" w:rsidRDefault="00966C81">
            <w:pPr>
              <w:autoSpaceDE w:val="0"/>
              <w:autoSpaceDN w:val="0"/>
              <w:adjustRightInd w:val="0"/>
              <w:snapToGrid w:val="0"/>
              <w:spacing w:line="260" w:lineRule="exact"/>
              <w:ind w:left="570" w:hangingChars="300" w:hanging="570"/>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（６）建設業法に基づく主たる営業所（本店）又は営業所（支店等）の所在地</w:t>
            </w:r>
          </w:p>
        </w:tc>
        <w:tc>
          <w:tcPr>
            <w:tcW w:w="3381" w:type="dxa"/>
            <w:gridSpan w:val="3"/>
          </w:tcPr>
          <w:p w14:paraId="3004B686" w14:textId="77777777" w:rsidR="006D1A3B" w:rsidRPr="00657612" w:rsidRDefault="006D1A3B">
            <w:pPr>
              <w:autoSpaceDE w:val="0"/>
              <w:autoSpaceDN w:val="0"/>
              <w:adjustRightInd w:val="0"/>
              <w:snapToGrid w:val="0"/>
              <w:spacing w:line="260" w:lineRule="exact"/>
              <w:rPr>
                <w:rFonts w:asciiTheme="majorEastAsia" w:eastAsiaTheme="majorEastAsia" w:hAnsiTheme="majorEastAsia" w:cs="ＭＳ 明朝"/>
                <w:kern w:val="0"/>
                <w:sz w:val="19"/>
                <w:szCs w:val="19"/>
              </w:rPr>
            </w:pPr>
          </w:p>
        </w:tc>
      </w:tr>
      <w:tr w:rsidR="006D1A3B" w:rsidRPr="00657612" w14:paraId="33BFE8A4" w14:textId="77777777">
        <w:trPr>
          <w:trHeight w:val="548"/>
        </w:trPr>
        <w:tc>
          <w:tcPr>
            <w:tcW w:w="7709" w:type="dxa"/>
            <w:gridSpan w:val="6"/>
          </w:tcPr>
          <w:p w14:paraId="4E3D615D" w14:textId="77777777" w:rsidR="006D1A3B" w:rsidRPr="00657612" w:rsidRDefault="00966C81">
            <w:pPr>
              <w:autoSpaceDE w:val="0"/>
              <w:autoSpaceDN w:val="0"/>
              <w:adjustRightInd w:val="0"/>
              <w:snapToGrid w:val="0"/>
              <w:spacing w:line="260" w:lineRule="exact"/>
              <w:ind w:left="570" w:hangingChars="300" w:hanging="570"/>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（７）更生手続き開始の申立てがなされている者又は再生手続き開始の申立てがなされている者か（茨城県知事が一般競争入札参加資格の再認定をした者を除く）</w:t>
            </w:r>
          </w:p>
        </w:tc>
        <w:tc>
          <w:tcPr>
            <w:tcW w:w="1356" w:type="dxa"/>
            <w:vAlign w:val="center"/>
          </w:tcPr>
          <w:p w14:paraId="23CD07E6" w14:textId="77777777" w:rsidR="006D1A3B" w:rsidRPr="00657612"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（該当）</w:t>
            </w:r>
          </w:p>
          <w:p w14:paraId="0BB4D79A" w14:textId="77777777" w:rsidR="006D1A3B" w:rsidRPr="00657612"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有・無</w:t>
            </w:r>
          </w:p>
        </w:tc>
      </w:tr>
      <w:tr w:rsidR="006D1A3B" w:rsidRPr="00657612" w14:paraId="5DBB7092" w14:textId="77777777">
        <w:trPr>
          <w:trHeight w:val="414"/>
        </w:trPr>
        <w:tc>
          <w:tcPr>
            <w:tcW w:w="7709" w:type="dxa"/>
            <w:gridSpan w:val="6"/>
          </w:tcPr>
          <w:p w14:paraId="644CB02C" w14:textId="77777777" w:rsidR="006D1A3B" w:rsidRPr="00657612" w:rsidRDefault="00966C81">
            <w:pPr>
              <w:autoSpaceDE w:val="0"/>
              <w:autoSpaceDN w:val="0"/>
              <w:adjustRightInd w:val="0"/>
              <w:snapToGrid w:val="0"/>
              <w:spacing w:line="260" w:lineRule="exact"/>
              <w:ind w:left="570" w:hangingChars="300" w:hanging="570"/>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（８）対象工事に係る設計業務等の受託者又は受託者と資本若しくは人事面において関連がある者か</w:t>
            </w:r>
          </w:p>
        </w:tc>
        <w:tc>
          <w:tcPr>
            <w:tcW w:w="1356" w:type="dxa"/>
            <w:vAlign w:val="center"/>
          </w:tcPr>
          <w:p w14:paraId="6D0F6498" w14:textId="77777777" w:rsidR="006D1A3B" w:rsidRPr="00657612"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（該当）</w:t>
            </w:r>
          </w:p>
          <w:p w14:paraId="0293088B" w14:textId="77777777" w:rsidR="006D1A3B" w:rsidRPr="00657612"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有・無</w:t>
            </w:r>
          </w:p>
        </w:tc>
      </w:tr>
      <w:tr w:rsidR="006D1A3B" w:rsidRPr="00657612" w14:paraId="2E60ED62" w14:textId="77777777">
        <w:trPr>
          <w:trHeight w:val="451"/>
        </w:trPr>
        <w:tc>
          <w:tcPr>
            <w:tcW w:w="7709" w:type="dxa"/>
            <w:gridSpan w:val="6"/>
            <w:vAlign w:val="center"/>
          </w:tcPr>
          <w:p w14:paraId="7ADA7418"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（９）対象工事に係る許可の種類</w:t>
            </w:r>
          </w:p>
        </w:tc>
        <w:tc>
          <w:tcPr>
            <w:tcW w:w="1356" w:type="dxa"/>
            <w:vAlign w:val="center"/>
          </w:tcPr>
          <w:p w14:paraId="29A4B282" w14:textId="77777777" w:rsidR="006D1A3B" w:rsidRPr="00657612"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特・般</w:t>
            </w:r>
          </w:p>
        </w:tc>
      </w:tr>
      <w:tr w:rsidR="006D1A3B" w:rsidRPr="00657612" w14:paraId="02008F15" w14:textId="77777777">
        <w:trPr>
          <w:trHeight w:val="429"/>
        </w:trPr>
        <w:tc>
          <w:tcPr>
            <w:tcW w:w="7709" w:type="dxa"/>
            <w:gridSpan w:val="6"/>
            <w:vAlign w:val="center"/>
          </w:tcPr>
          <w:p w14:paraId="577F9F5E" w14:textId="77777777" w:rsidR="006D1A3B" w:rsidRPr="00657612" w:rsidRDefault="00966C81">
            <w:pPr>
              <w:autoSpaceDE w:val="0"/>
              <w:autoSpaceDN w:val="0"/>
              <w:adjustRightInd w:val="0"/>
              <w:snapToGrid w:val="0"/>
              <w:spacing w:line="260" w:lineRule="exact"/>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w:t>
            </w:r>
            <w:r w:rsidRPr="00657612">
              <w:rPr>
                <w:rFonts w:asciiTheme="majorEastAsia" w:eastAsiaTheme="majorEastAsia" w:hAnsiTheme="majorEastAsia" w:cs="ＭＳ 明朝"/>
                <w:kern w:val="0"/>
                <w:sz w:val="19"/>
                <w:szCs w:val="19"/>
              </w:rPr>
              <w:t>10</w:t>
            </w:r>
            <w:r w:rsidRPr="00657612">
              <w:rPr>
                <w:rFonts w:asciiTheme="majorEastAsia" w:eastAsiaTheme="majorEastAsia" w:hAnsiTheme="majorEastAsia" w:cs="ＭＳ 明朝" w:hint="eastAsia"/>
                <w:kern w:val="0"/>
                <w:sz w:val="19"/>
                <w:szCs w:val="19"/>
              </w:rPr>
              <w:t>）</w:t>
            </w:r>
          </w:p>
        </w:tc>
        <w:tc>
          <w:tcPr>
            <w:tcW w:w="1356" w:type="dxa"/>
            <w:vAlign w:val="center"/>
          </w:tcPr>
          <w:p w14:paraId="5611C006" w14:textId="77777777" w:rsidR="006D1A3B" w:rsidRPr="00657612" w:rsidRDefault="006D1A3B">
            <w:pPr>
              <w:autoSpaceDE w:val="0"/>
              <w:autoSpaceDN w:val="0"/>
              <w:adjustRightInd w:val="0"/>
              <w:snapToGrid w:val="0"/>
              <w:spacing w:line="260" w:lineRule="exact"/>
              <w:jc w:val="center"/>
              <w:rPr>
                <w:rFonts w:asciiTheme="majorEastAsia" w:eastAsiaTheme="majorEastAsia" w:hAnsiTheme="majorEastAsia" w:cs="ＭＳ 明朝"/>
                <w:kern w:val="0"/>
                <w:sz w:val="19"/>
                <w:szCs w:val="19"/>
              </w:rPr>
            </w:pPr>
          </w:p>
        </w:tc>
      </w:tr>
    </w:tbl>
    <w:p w14:paraId="78C0E5D2" w14:textId="77777777" w:rsidR="006D1A3B" w:rsidRPr="00657612" w:rsidRDefault="00966C81">
      <w:pPr>
        <w:snapToGrid w:val="0"/>
        <w:spacing w:line="280" w:lineRule="exact"/>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この書類の記載責任者・連絡先</w:t>
      </w:r>
    </w:p>
    <w:p w14:paraId="1B3DB376" w14:textId="77777777" w:rsidR="006D1A3B" w:rsidRPr="00657612" w:rsidRDefault="00966C81">
      <w:pPr>
        <w:snapToGrid w:val="0"/>
        <w:spacing w:line="280" w:lineRule="exact"/>
        <w:ind w:firstLineChars="300" w:firstLine="630"/>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商　　　号　　　：</w:t>
      </w:r>
    </w:p>
    <w:p w14:paraId="291A673F" w14:textId="77777777" w:rsidR="006D1A3B" w:rsidRPr="00657612" w:rsidRDefault="00966C81">
      <w:pPr>
        <w:snapToGrid w:val="0"/>
        <w:spacing w:line="280" w:lineRule="exact"/>
        <w:ind w:firstLineChars="300" w:firstLine="630"/>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氏名（ふりがな）：</w:t>
      </w:r>
    </w:p>
    <w:p w14:paraId="74F7AA42" w14:textId="77777777" w:rsidR="006D1A3B" w:rsidRPr="00657612" w:rsidRDefault="00966C81">
      <w:pPr>
        <w:snapToGrid w:val="0"/>
        <w:spacing w:line="280" w:lineRule="exact"/>
        <w:ind w:firstLineChars="300" w:firstLine="630"/>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所　　　属　　　：</w:t>
      </w:r>
    </w:p>
    <w:p w14:paraId="5C4BA607" w14:textId="77777777" w:rsidR="006D1A3B" w:rsidRPr="00657612" w:rsidRDefault="00966C81">
      <w:pPr>
        <w:snapToGrid w:val="0"/>
        <w:spacing w:line="280" w:lineRule="exact"/>
        <w:ind w:firstLineChars="300" w:firstLine="630"/>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電　話　番　号　：</w:t>
      </w:r>
    </w:p>
    <w:p w14:paraId="5D2D44B7" w14:textId="77777777" w:rsidR="006D1A3B" w:rsidRPr="00657612" w:rsidRDefault="00966C81">
      <w:pPr>
        <w:snapToGrid w:val="0"/>
        <w:spacing w:line="280" w:lineRule="exact"/>
        <w:ind w:firstLineChars="300" w:firstLine="630"/>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ＦＡＸ番号　　　：</w:t>
      </w:r>
    </w:p>
    <w:p w14:paraId="2CB20915" w14:textId="77777777" w:rsidR="006D1A3B" w:rsidRPr="00657612" w:rsidRDefault="00F00F28">
      <w:pPr>
        <w:snapToGrid w:val="0"/>
        <w:spacing w:line="280" w:lineRule="exact"/>
        <w:ind w:firstLineChars="300" w:firstLine="630"/>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Ｅ－ｍａｉｌ　　：</w:t>
      </w:r>
    </w:p>
    <w:p w14:paraId="451333FC" w14:textId="77777777" w:rsidR="006D1A3B" w:rsidRPr="00657612" w:rsidRDefault="00966C81">
      <w:pPr>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lastRenderedPageBreak/>
        <w:t>（別記様式第２号）（２／２ 面）（その１）</w:t>
      </w:r>
    </w:p>
    <w:p w14:paraId="0CBE1DB9" w14:textId="77777777" w:rsidR="006D1A3B" w:rsidRPr="00657612" w:rsidRDefault="006D1A3B">
      <w:pPr>
        <w:rPr>
          <w:rFonts w:asciiTheme="majorEastAsia" w:eastAsiaTheme="majorEastAsia" w:hAnsiTheme="majorEastAsia" w:cs="Times New Roman"/>
          <w:sz w:val="19"/>
          <w:szCs w:val="19"/>
        </w:rPr>
      </w:pPr>
    </w:p>
    <w:p w14:paraId="7486E725" w14:textId="77777777" w:rsidR="006D1A3B" w:rsidRPr="00657612" w:rsidRDefault="00966C81">
      <w:pPr>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作成要領（単体及び経常ＪＶ用）</w:t>
      </w:r>
    </w:p>
    <w:p w14:paraId="765E6555" w14:textId="2F1B1B2B" w:rsidR="006D1A3B" w:rsidRPr="00657612" w:rsidRDefault="00966C81">
      <w:pPr>
        <w:ind w:left="190" w:hangingChars="100" w:hanging="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１　１／２面（１）～（６）には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公告において明示された競争参加資格があることを示す必要最小限の事項について記載すること。（競争参加資格要件として付されていない条件に係るものは空欄で可）</w:t>
      </w:r>
    </w:p>
    <w:p w14:paraId="1E62677D" w14:textId="2F63DDDB" w:rsidR="006D1A3B" w:rsidRPr="00657612" w:rsidRDefault="00966C81">
      <w:pPr>
        <w:ind w:left="190" w:hangingChars="100" w:hanging="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２　入札公告に示された時期</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方法により</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次の(1)～(</w:t>
      </w:r>
      <w:r w:rsidRPr="00657612">
        <w:rPr>
          <w:rFonts w:asciiTheme="majorEastAsia" w:eastAsiaTheme="majorEastAsia" w:hAnsiTheme="majorEastAsia" w:cs="Times New Roman"/>
          <w:sz w:val="19"/>
          <w:szCs w:val="19"/>
        </w:rPr>
        <w:t>4</w:t>
      </w:r>
      <w:r w:rsidRPr="00657612">
        <w:rPr>
          <w:rFonts w:asciiTheme="majorEastAsia" w:eastAsiaTheme="majorEastAsia" w:hAnsiTheme="majorEastAsia" w:cs="Times New Roman" w:hint="eastAsia"/>
          <w:sz w:val="19"/>
          <w:szCs w:val="19"/>
        </w:rPr>
        <w:t>)の書類（競争参加資格の裏付け資料）を提出すること。ただし</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競争参加資格要件として付されていない条件に係るものは除く。</w:t>
      </w:r>
    </w:p>
    <w:p w14:paraId="4028F8C2" w14:textId="77777777" w:rsidR="006D1A3B" w:rsidRPr="00657612" w:rsidRDefault="00966C81">
      <w:pPr>
        <w:ind w:firstLineChars="200" w:firstLine="38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(1) 施工実績の確認に要する書類</w:t>
      </w:r>
    </w:p>
    <w:p w14:paraId="7EDBF5DA" w14:textId="77777777" w:rsidR="006D1A3B" w:rsidRPr="00657612" w:rsidRDefault="00293548">
      <w:pPr>
        <w:ind w:leftChars="200" w:left="42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コリンズ（工事実績情報システム）</w:t>
      </w:r>
      <w:r w:rsidR="00966C81" w:rsidRPr="00657612">
        <w:rPr>
          <w:rFonts w:asciiTheme="majorEastAsia" w:eastAsiaTheme="majorEastAsia" w:hAnsiTheme="majorEastAsia" w:cs="Times New Roman" w:hint="eastAsia"/>
          <w:sz w:val="19"/>
          <w:szCs w:val="19"/>
        </w:rPr>
        <w:t>に登録された当該工事の登録内容確認書（以下「登録　内容確認書」と</w:t>
      </w:r>
      <w:r w:rsidR="00F00F28" w:rsidRPr="00657612">
        <w:rPr>
          <w:rFonts w:asciiTheme="majorEastAsia" w:eastAsiaTheme="majorEastAsia" w:hAnsiTheme="majorEastAsia" w:cs="Times New Roman" w:hint="eastAsia"/>
          <w:sz w:val="19"/>
          <w:szCs w:val="19"/>
        </w:rPr>
        <w:t>い</w:t>
      </w:r>
      <w:r w:rsidR="00966C81" w:rsidRPr="00657612">
        <w:rPr>
          <w:rFonts w:asciiTheme="majorEastAsia" w:eastAsiaTheme="majorEastAsia" w:hAnsiTheme="majorEastAsia" w:cs="Times New Roman" w:hint="eastAsia"/>
          <w:sz w:val="19"/>
          <w:szCs w:val="19"/>
        </w:rPr>
        <w:t>う。）又は契約書（又はこれに準ずるもの）の写し</w:t>
      </w:r>
    </w:p>
    <w:p w14:paraId="5773A20E" w14:textId="10175D16" w:rsidR="006D1A3B" w:rsidRPr="00657612" w:rsidRDefault="00966C81">
      <w:pPr>
        <w:ind w:leftChars="300" w:left="820" w:hangingChars="100" w:hanging="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　登録内容確認書で工事概要等の判断が困難な場合には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工事概要書及び施工図面等の写しを添付すること。</w:t>
      </w:r>
    </w:p>
    <w:p w14:paraId="0A1CE8A7" w14:textId="488288B7" w:rsidR="006D1A3B" w:rsidRPr="00657612" w:rsidRDefault="00966C81">
      <w:pPr>
        <w:ind w:firstLineChars="300" w:firstLine="57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　登録内容確認書は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竣工時のものに限る。（(2)において同じ。）</w:t>
      </w:r>
    </w:p>
    <w:p w14:paraId="121601EC" w14:textId="77777777" w:rsidR="006D1A3B" w:rsidRPr="00657612" w:rsidRDefault="00966C81">
      <w:pPr>
        <w:ind w:firstLineChars="200" w:firstLine="38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(2) 配置予定技術者の資格・施工経験の確認に要する書類</w:t>
      </w:r>
    </w:p>
    <w:p w14:paraId="71547780" w14:textId="644E4AA4" w:rsidR="006D1A3B" w:rsidRPr="00657612" w:rsidRDefault="00966C81">
      <w:pPr>
        <w:ind w:firstLineChars="400" w:firstLine="76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・資格認定証明書</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監理技術者資格者証及び監理技術者講習修了</w:t>
      </w:r>
      <w:r w:rsidR="000B204C" w:rsidRPr="00657612">
        <w:rPr>
          <w:rFonts w:asciiTheme="majorEastAsia" w:eastAsiaTheme="majorEastAsia" w:hAnsiTheme="majorEastAsia" w:cs="Times New Roman" w:hint="eastAsia"/>
          <w:sz w:val="19"/>
          <w:szCs w:val="19"/>
        </w:rPr>
        <w:t>履歴</w:t>
      </w:r>
      <w:r w:rsidRPr="00657612">
        <w:rPr>
          <w:rFonts w:asciiTheme="majorEastAsia" w:eastAsiaTheme="majorEastAsia" w:hAnsiTheme="majorEastAsia" w:cs="Times New Roman" w:hint="eastAsia"/>
          <w:sz w:val="19"/>
          <w:szCs w:val="19"/>
        </w:rPr>
        <w:t>の写し</w:t>
      </w:r>
    </w:p>
    <w:p w14:paraId="50794F41" w14:textId="77777777" w:rsidR="006D1A3B" w:rsidRPr="00657612" w:rsidRDefault="00966C81">
      <w:pPr>
        <w:ind w:firstLineChars="400" w:firstLine="76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・登録内容確認書</w:t>
      </w:r>
    </w:p>
    <w:p w14:paraId="58E23DDD" w14:textId="0EF75D11" w:rsidR="006D1A3B" w:rsidRPr="00CB1170" w:rsidRDefault="00966C81" w:rsidP="0067790E">
      <w:pPr>
        <w:ind w:leftChars="200" w:left="800" w:hangingChars="200" w:hanging="380"/>
        <w:rPr>
          <w:rFonts w:asciiTheme="majorEastAsia" w:eastAsiaTheme="majorEastAsia" w:hAnsiTheme="majorEastAsia" w:cs="Times New Roman"/>
          <w:color w:val="000000" w:themeColor="text1"/>
          <w:sz w:val="19"/>
          <w:szCs w:val="19"/>
        </w:rPr>
      </w:pPr>
      <w:r w:rsidRPr="00657612">
        <w:rPr>
          <w:rFonts w:asciiTheme="majorEastAsia" w:eastAsiaTheme="majorEastAsia" w:hAnsiTheme="majorEastAsia" w:cs="Times New Roman" w:hint="eastAsia"/>
          <w:sz w:val="19"/>
          <w:szCs w:val="19"/>
        </w:rPr>
        <w:t xml:space="preserve">(3) </w:t>
      </w:r>
      <w:r w:rsidR="0067790E">
        <w:rPr>
          <w:rFonts w:asciiTheme="majorEastAsia" w:eastAsiaTheme="majorEastAsia" w:hAnsiTheme="majorEastAsia" w:cs="Times New Roman" w:hint="eastAsia"/>
          <w:sz w:val="19"/>
          <w:szCs w:val="19"/>
        </w:rPr>
        <w:t>配置予定技術者との雇用関係を証する書類</w:t>
      </w:r>
      <w:r w:rsidR="0067790E" w:rsidRPr="00CB1170">
        <w:rPr>
          <w:rFonts w:asciiTheme="majorEastAsia" w:eastAsiaTheme="majorEastAsia" w:hAnsiTheme="majorEastAsia" w:cs="Times New Roman" w:hint="eastAsia"/>
          <w:color w:val="000000" w:themeColor="text1"/>
          <w:sz w:val="19"/>
          <w:szCs w:val="19"/>
        </w:rPr>
        <w:t>（健康保険・厚生年金被保険者標準報酬決定通知書の写し</w:t>
      </w:r>
      <w:r w:rsidRPr="00CB1170">
        <w:rPr>
          <w:rFonts w:asciiTheme="majorEastAsia" w:eastAsiaTheme="majorEastAsia" w:hAnsiTheme="majorEastAsia" w:cs="Times New Roman" w:hint="eastAsia"/>
          <w:color w:val="000000" w:themeColor="text1"/>
          <w:sz w:val="19"/>
          <w:szCs w:val="19"/>
        </w:rPr>
        <w:t>等）</w:t>
      </w:r>
    </w:p>
    <w:p w14:paraId="7A6C2B89" w14:textId="2CAD8128" w:rsidR="006D1A3B" w:rsidRPr="00CB1170" w:rsidRDefault="00966C81">
      <w:pPr>
        <w:autoSpaceDE w:val="0"/>
        <w:autoSpaceDN w:val="0"/>
        <w:adjustRightInd w:val="0"/>
        <w:ind w:leftChars="350" w:left="925" w:hangingChars="100" w:hanging="190"/>
        <w:jc w:val="left"/>
        <w:rPr>
          <w:rFonts w:asciiTheme="majorEastAsia" w:eastAsiaTheme="majorEastAsia" w:hAnsiTheme="majorEastAsia" w:cs="ＭＳ 明朝"/>
          <w:color w:val="000000" w:themeColor="text1"/>
          <w:kern w:val="0"/>
          <w:sz w:val="19"/>
          <w:szCs w:val="19"/>
        </w:rPr>
      </w:pPr>
      <w:r w:rsidRPr="00CB1170">
        <w:rPr>
          <w:rFonts w:asciiTheme="majorEastAsia" w:eastAsiaTheme="majorEastAsia" w:hAnsiTheme="majorEastAsia" w:cs="ＭＳ 明朝"/>
          <w:color w:val="000000" w:themeColor="text1"/>
          <w:kern w:val="0"/>
          <w:sz w:val="19"/>
          <w:szCs w:val="19"/>
        </w:rPr>
        <w:t xml:space="preserve">＊　</w:t>
      </w:r>
      <w:r w:rsidR="0067790E" w:rsidRPr="00CB1170">
        <w:rPr>
          <w:rFonts w:asciiTheme="majorEastAsia" w:eastAsiaTheme="majorEastAsia" w:hAnsiTheme="majorEastAsia" w:cs="Times New Roman" w:hint="eastAsia"/>
          <w:color w:val="000000" w:themeColor="text1"/>
          <w:sz w:val="19"/>
          <w:szCs w:val="19"/>
        </w:rPr>
        <w:t>健康保険・厚生年金被保険者標準報酬決定通知書</w:t>
      </w:r>
      <w:r w:rsidR="0067790E" w:rsidRPr="00CB1170">
        <w:rPr>
          <w:rFonts w:asciiTheme="majorEastAsia" w:eastAsiaTheme="majorEastAsia" w:hAnsiTheme="majorEastAsia" w:cs="ＭＳ 明朝"/>
          <w:color w:val="000000" w:themeColor="text1"/>
          <w:kern w:val="0"/>
          <w:sz w:val="19"/>
          <w:szCs w:val="19"/>
        </w:rPr>
        <w:t>の写しはあらかじめ</w:t>
      </w:r>
      <w:r w:rsidR="0067790E" w:rsidRPr="00CB1170">
        <w:rPr>
          <w:rFonts w:asciiTheme="majorEastAsia" w:eastAsiaTheme="majorEastAsia" w:hAnsiTheme="majorEastAsia" w:cs="ＭＳ 明朝" w:hint="eastAsia"/>
          <w:color w:val="000000" w:themeColor="text1"/>
          <w:kern w:val="0"/>
          <w:sz w:val="19"/>
          <w:szCs w:val="19"/>
        </w:rPr>
        <w:t>基礎年金番号及び他者の個人情報</w:t>
      </w:r>
      <w:r w:rsidRPr="00CB1170">
        <w:rPr>
          <w:rFonts w:asciiTheme="majorEastAsia" w:eastAsiaTheme="majorEastAsia" w:hAnsiTheme="majorEastAsia" w:cs="ＭＳ 明朝"/>
          <w:color w:val="000000" w:themeColor="text1"/>
          <w:kern w:val="0"/>
          <w:sz w:val="19"/>
          <w:szCs w:val="19"/>
        </w:rPr>
        <w:t>の部分にマスキングを施した状態で提出すること。</w:t>
      </w:r>
    </w:p>
    <w:p w14:paraId="22CF2853" w14:textId="77777777" w:rsidR="006D1A3B" w:rsidRPr="00657612" w:rsidRDefault="00966C81">
      <w:pPr>
        <w:ind w:firstLineChars="200" w:firstLine="380"/>
        <w:rPr>
          <w:rFonts w:asciiTheme="majorEastAsia" w:eastAsiaTheme="majorEastAsia" w:hAnsiTheme="majorEastAsia" w:cs="Times New Roman"/>
          <w:sz w:val="19"/>
          <w:szCs w:val="19"/>
        </w:rPr>
      </w:pPr>
      <w:r w:rsidRPr="00CB1170">
        <w:rPr>
          <w:rFonts w:asciiTheme="majorEastAsia" w:eastAsiaTheme="majorEastAsia" w:hAnsiTheme="majorEastAsia" w:cs="Times New Roman" w:hint="eastAsia"/>
          <w:color w:val="000000" w:themeColor="text1"/>
          <w:sz w:val="19"/>
          <w:szCs w:val="19"/>
        </w:rPr>
        <w:t>(4) 契約締結（予定）日から1年7月以内の審査基準日の経営事項審査を受審したことを証す</w:t>
      </w:r>
      <w:r w:rsidRPr="00657612">
        <w:rPr>
          <w:rFonts w:asciiTheme="majorEastAsia" w:eastAsiaTheme="majorEastAsia" w:hAnsiTheme="majorEastAsia" w:cs="Times New Roman" w:hint="eastAsia"/>
          <w:sz w:val="19"/>
          <w:szCs w:val="19"/>
        </w:rPr>
        <w:t>る書面</w:t>
      </w:r>
    </w:p>
    <w:p w14:paraId="004AADE1" w14:textId="16BF480B" w:rsidR="006D1A3B" w:rsidRPr="00657612" w:rsidRDefault="00966C81">
      <w:pPr>
        <w:ind w:firstLineChars="200" w:firstLine="38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（共同企業体の場合は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全ての構成員に係るもの）。</w:t>
      </w:r>
    </w:p>
    <w:p w14:paraId="4BFD4D48" w14:textId="67BDC509" w:rsidR="006D1A3B" w:rsidRPr="00657612" w:rsidRDefault="00966C81">
      <w:pPr>
        <w:ind w:left="190" w:hangingChars="100" w:hanging="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３　１／２面の（３）同種又は類似工事施工実績</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（４）県工事の施工実績には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公告において明示した期間内に竣工したものを記載すること。</w:t>
      </w:r>
    </w:p>
    <w:p w14:paraId="4F8A9401" w14:textId="77777777" w:rsidR="006D1A3B" w:rsidRPr="00657612" w:rsidRDefault="00966C81">
      <w:pPr>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４　１／２面（７）以下の右欄には該当するものに○印を付すること。</w:t>
      </w:r>
    </w:p>
    <w:p w14:paraId="125CD238" w14:textId="13193D9B" w:rsidR="006D1A3B" w:rsidRPr="00657612" w:rsidRDefault="00966C81">
      <w:pPr>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５　この確認資料は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共同企業体の場合</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すべての構成員について作成すること。</w:t>
      </w:r>
    </w:p>
    <w:p w14:paraId="0DF95862" w14:textId="2F640FD1" w:rsidR="006D1A3B" w:rsidRPr="00657612" w:rsidRDefault="00966C81">
      <w:pPr>
        <w:ind w:left="190" w:hangingChars="100" w:hanging="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６　電子入札による場合には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この様式（１／２面）及び添付書類を電子ファイルとして提出すること。</w:t>
      </w:r>
    </w:p>
    <w:p w14:paraId="31C05742" w14:textId="48B9F406" w:rsidR="006D1A3B"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ただし</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作成した電子ファイルの容量の合計が2メガバイトを超える場合又は電子ファイルの作成が困難な場合には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その全てを紙媒体により郵送（書留郵便に限る。）で提出すること。ただし</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担当部局の了解を得た場合に限り</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電子メール（画像ファイル）による提出についても可とする。</w:t>
      </w:r>
    </w:p>
    <w:p w14:paraId="3AE04689" w14:textId="674BDE0B" w:rsidR="006D1A3B"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この様式（表面）及び添付書類を郵送又は電子メールにより提出する場合</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次の内容を記載した電子ファイルを申請書に添えて電子入札システムにより提出すること。</w:t>
      </w:r>
    </w:p>
    <w:p w14:paraId="48FEBB27" w14:textId="77777777" w:rsidR="006D1A3B"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(1) 郵送等により送付する旨の表示</w:t>
      </w:r>
    </w:p>
    <w:p w14:paraId="6F5EA8A6" w14:textId="77777777" w:rsidR="006D1A3B"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(2) 郵送等により送付する書類の目録</w:t>
      </w:r>
    </w:p>
    <w:p w14:paraId="1D78CE36" w14:textId="77777777" w:rsidR="006D1A3B"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(3) 郵送等により送付する書類のページ数</w:t>
      </w:r>
    </w:p>
    <w:p w14:paraId="3E8BA24B" w14:textId="77777777" w:rsidR="006D1A3B"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(4) 発送（送付）年月日</w:t>
      </w:r>
    </w:p>
    <w:p w14:paraId="0DDDE553" w14:textId="599A2E17" w:rsidR="006D1A3B" w:rsidRPr="00657612" w:rsidRDefault="00966C81">
      <w:pPr>
        <w:ind w:leftChars="100" w:left="21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　電子ファイルは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画像データ（TIF形式）又はテキストデータ（TXT形式）で作成すること。</w:t>
      </w:r>
    </w:p>
    <w:p w14:paraId="14B35EF9" w14:textId="77777777" w:rsidR="006D1A3B" w:rsidRPr="00657612" w:rsidRDefault="00966C81">
      <w:pPr>
        <w:rPr>
          <w:rFonts w:asciiTheme="majorEastAsia" w:eastAsiaTheme="majorEastAsia" w:hAnsiTheme="majorEastAsia" w:cs="Times New Roman"/>
          <w:sz w:val="19"/>
          <w:szCs w:val="19"/>
        </w:rPr>
      </w:pPr>
      <w:r w:rsidRPr="00657612">
        <w:rPr>
          <w:rFonts w:asciiTheme="majorEastAsia" w:eastAsiaTheme="majorEastAsia" w:hAnsiTheme="majorEastAsia" w:cs="Times New Roman"/>
          <w:sz w:val="19"/>
          <w:szCs w:val="19"/>
        </w:rPr>
        <w:br w:type="page"/>
      </w:r>
    </w:p>
    <w:p w14:paraId="404F2450" w14:textId="77777777" w:rsidR="006D1A3B" w:rsidRPr="00657612" w:rsidRDefault="00966C81">
      <w:pPr>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lastRenderedPageBreak/>
        <w:t>（別記様式第２号）（２／２ 面）（その２）</w:t>
      </w:r>
    </w:p>
    <w:p w14:paraId="3730F132" w14:textId="77777777" w:rsidR="006D1A3B" w:rsidRPr="00657612" w:rsidRDefault="006D1A3B">
      <w:pPr>
        <w:rPr>
          <w:rFonts w:asciiTheme="majorEastAsia" w:eastAsiaTheme="majorEastAsia" w:hAnsiTheme="majorEastAsia" w:cs="Times New Roman"/>
          <w:sz w:val="19"/>
          <w:szCs w:val="19"/>
        </w:rPr>
      </w:pPr>
    </w:p>
    <w:p w14:paraId="6BA1E6B9" w14:textId="77777777" w:rsidR="006D1A3B" w:rsidRPr="00657612" w:rsidRDefault="00966C81">
      <w:pPr>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作成要領（特定ＪＶ用）</w:t>
      </w:r>
    </w:p>
    <w:p w14:paraId="3D1D4610" w14:textId="2EE7519A" w:rsidR="006D1A3B" w:rsidRPr="00657612" w:rsidRDefault="00966C81">
      <w:pPr>
        <w:ind w:left="190" w:hangingChars="100" w:hanging="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１　１／２面（１）～（６）には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公告において明示された競争参加資格があることを示す必要最小限の事項について記載すること。（競争参加資格要件として付されていない条件に係るものは空欄で可）</w:t>
      </w:r>
    </w:p>
    <w:p w14:paraId="27159B39" w14:textId="5B8A1C7D" w:rsidR="006D1A3B" w:rsidRPr="00657612" w:rsidRDefault="00966C81">
      <w:pPr>
        <w:ind w:left="190" w:hangingChars="100" w:hanging="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２　次の書類（競争参加資格の裏付け資料）について</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(1)及び(2)については本確認書と併せて</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(3)については入札時に提出すること。ただし</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競争参加資格要件として付されていない条件に係るものは除く。</w:t>
      </w:r>
    </w:p>
    <w:p w14:paraId="02F09128" w14:textId="17F350B2" w:rsidR="006D1A3B" w:rsidRPr="00657612" w:rsidRDefault="00966C81">
      <w:pPr>
        <w:ind w:leftChars="100" w:left="780" w:hangingChars="300" w:hanging="57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（注：配置予定技術者の資格者証</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監理技術者証等については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建設工事入札参加資格審査申請書（特定建設工事共同企業体用）と併せて提出すること。）</w:t>
      </w:r>
    </w:p>
    <w:p w14:paraId="61FD6EE4" w14:textId="77777777" w:rsidR="006D1A3B" w:rsidRPr="00657612" w:rsidRDefault="00966C81">
      <w:pPr>
        <w:ind w:firstLineChars="200" w:firstLine="38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(1) 施工実績の確認に要する書類</w:t>
      </w:r>
    </w:p>
    <w:p w14:paraId="529405FC" w14:textId="77777777" w:rsidR="006D1A3B" w:rsidRPr="00657612" w:rsidRDefault="00293548">
      <w:pPr>
        <w:ind w:leftChars="200" w:left="42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コリンズ（工事実績情報システム）</w:t>
      </w:r>
      <w:r w:rsidR="00966C81" w:rsidRPr="00657612">
        <w:rPr>
          <w:rFonts w:asciiTheme="majorEastAsia" w:eastAsiaTheme="majorEastAsia" w:hAnsiTheme="majorEastAsia" w:cs="Times New Roman" w:hint="eastAsia"/>
          <w:sz w:val="19"/>
          <w:szCs w:val="19"/>
        </w:rPr>
        <w:t>に登録された当該工事の登録内容確認書（以下「登録　内容確認書」という。）又は契約書（又はこれに準ずるもの）の写し</w:t>
      </w:r>
    </w:p>
    <w:p w14:paraId="13B66745" w14:textId="7BA66D7E" w:rsidR="006D1A3B" w:rsidRPr="00657612" w:rsidRDefault="00966C81">
      <w:pPr>
        <w:ind w:leftChars="300" w:left="820" w:hangingChars="100" w:hanging="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　登録内容確認書で工事概要等の判断が困難な場合には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工事概要書及び施工図面等の写しを添付すること。</w:t>
      </w:r>
    </w:p>
    <w:p w14:paraId="57A489EC" w14:textId="3EBAC808" w:rsidR="006D1A3B" w:rsidRPr="00657612" w:rsidRDefault="00966C81">
      <w:pPr>
        <w:ind w:firstLineChars="300" w:firstLine="57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　登録内容確認書は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竣工時のものに限る。（(2)において同じ。）</w:t>
      </w:r>
    </w:p>
    <w:p w14:paraId="5E4C03FD" w14:textId="77777777" w:rsidR="006D1A3B" w:rsidRPr="00657612" w:rsidRDefault="00966C81">
      <w:pPr>
        <w:ind w:firstLineChars="200" w:firstLine="38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(2) 配置予定技術者の施工経験の確認に要する書類</w:t>
      </w:r>
    </w:p>
    <w:p w14:paraId="5721FD56" w14:textId="6D332C51" w:rsidR="00A424E2" w:rsidRPr="00657612" w:rsidRDefault="00A424E2" w:rsidP="00A424E2">
      <w:pPr>
        <w:ind w:firstLineChars="400" w:firstLine="76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・登録内容確認書</w:t>
      </w:r>
    </w:p>
    <w:p w14:paraId="6EDE5677" w14:textId="65972681" w:rsidR="006D1A3B" w:rsidRPr="00657612" w:rsidRDefault="00966C81" w:rsidP="009D697D">
      <w:pPr>
        <w:ind w:firstLineChars="200" w:firstLine="38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w:t>
      </w:r>
      <w:r w:rsidR="009D697D" w:rsidRPr="00657612">
        <w:rPr>
          <w:rFonts w:asciiTheme="majorEastAsia" w:eastAsiaTheme="majorEastAsia" w:hAnsiTheme="majorEastAsia" w:cs="Times New Roman" w:hint="eastAsia"/>
          <w:sz w:val="19"/>
          <w:szCs w:val="19"/>
        </w:rPr>
        <w:t>3</w:t>
      </w:r>
      <w:r w:rsidRPr="00657612">
        <w:rPr>
          <w:rFonts w:asciiTheme="majorEastAsia" w:eastAsiaTheme="majorEastAsia" w:hAnsiTheme="majorEastAsia" w:cs="Times New Roman" w:hint="eastAsia"/>
          <w:sz w:val="19"/>
          <w:szCs w:val="19"/>
        </w:rPr>
        <w:t>) 契約締結（予定）日から1年7月以内の審査基準日の経営事項審査を受審したことを証する書面</w:t>
      </w:r>
    </w:p>
    <w:p w14:paraId="62A8068B" w14:textId="77777777" w:rsidR="006D1A3B" w:rsidRPr="00657612" w:rsidRDefault="00966C81">
      <w:pPr>
        <w:ind w:firstLineChars="200" w:firstLine="38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（全ての構成員に係るもの）。</w:t>
      </w:r>
    </w:p>
    <w:p w14:paraId="630FF150" w14:textId="249815A2" w:rsidR="006D1A3B" w:rsidRPr="00657612" w:rsidRDefault="00966C81">
      <w:pPr>
        <w:ind w:left="190" w:hangingChars="100" w:hanging="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３　１／２面の（３）同種又は類似工事施工実績</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（４）県工事の施工実績には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公告において明示した期間内に竣工したものを記載すること。</w:t>
      </w:r>
    </w:p>
    <w:p w14:paraId="75A97CB3" w14:textId="77777777" w:rsidR="006D1A3B" w:rsidRPr="00657612" w:rsidRDefault="00966C81">
      <w:pPr>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４　１／２面（７）以下の右欄には該当するものに○印を付すること。</w:t>
      </w:r>
    </w:p>
    <w:p w14:paraId="0221DBC9" w14:textId="00188D0D" w:rsidR="006D1A3B" w:rsidRPr="00657612" w:rsidRDefault="00966C81">
      <w:pPr>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５　この確認資料は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すべての構成員について作成すること。</w:t>
      </w:r>
    </w:p>
    <w:p w14:paraId="67F97221" w14:textId="22F1CF9A" w:rsidR="006D1A3B" w:rsidRPr="00657612" w:rsidRDefault="00966C81">
      <w:pPr>
        <w:ind w:left="190" w:hangingChars="100" w:hanging="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６　紙入札方式を承認された者を除き</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この様式（１／２面）及び添付書類を電子ファイルとして提出すること。</w:t>
      </w:r>
    </w:p>
    <w:p w14:paraId="2957F37E" w14:textId="5DE1C4E8" w:rsidR="00464298"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ただし</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作成した電子ファイルの容量の合計が2メガバイトを超える場合又は電子ファイルの作成が困難な場合には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紙媒体により郵送（書留郵便に限る。）で提出すること。</w:t>
      </w:r>
      <w:r w:rsidR="00C07CED" w:rsidRPr="00657612">
        <w:rPr>
          <w:rFonts w:asciiTheme="majorEastAsia" w:eastAsiaTheme="majorEastAsia" w:hAnsiTheme="majorEastAsia" w:cs="Times New Roman" w:hint="eastAsia"/>
          <w:sz w:val="19"/>
          <w:szCs w:val="19"/>
        </w:rPr>
        <w:t>ただし</w:t>
      </w:r>
      <w:r w:rsidR="00C36A82" w:rsidRPr="00657612">
        <w:rPr>
          <w:rFonts w:asciiTheme="majorEastAsia" w:eastAsiaTheme="majorEastAsia" w:hAnsiTheme="majorEastAsia" w:cs="Times New Roman" w:hint="eastAsia"/>
          <w:sz w:val="19"/>
          <w:szCs w:val="19"/>
        </w:rPr>
        <w:t>、</w:t>
      </w:r>
      <w:r w:rsidR="00C07CED" w:rsidRPr="00657612">
        <w:rPr>
          <w:rFonts w:asciiTheme="majorEastAsia" w:eastAsiaTheme="majorEastAsia" w:hAnsiTheme="majorEastAsia" w:cs="Times New Roman" w:hint="eastAsia"/>
          <w:sz w:val="19"/>
          <w:szCs w:val="19"/>
        </w:rPr>
        <w:t>担当部局の了解を得た場合に限り</w:t>
      </w:r>
      <w:r w:rsidR="00C36A82" w:rsidRPr="00657612">
        <w:rPr>
          <w:rFonts w:asciiTheme="majorEastAsia" w:eastAsiaTheme="majorEastAsia" w:hAnsiTheme="majorEastAsia" w:cs="Times New Roman" w:hint="eastAsia"/>
          <w:sz w:val="19"/>
          <w:szCs w:val="19"/>
        </w:rPr>
        <w:t>、</w:t>
      </w:r>
      <w:r w:rsidR="00C07CED" w:rsidRPr="00657612">
        <w:rPr>
          <w:rFonts w:asciiTheme="majorEastAsia" w:eastAsiaTheme="majorEastAsia" w:hAnsiTheme="majorEastAsia" w:cs="Times New Roman" w:hint="eastAsia"/>
          <w:sz w:val="19"/>
          <w:szCs w:val="19"/>
        </w:rPr>
        <w:t>電子メール（画像ファイル）による提出についても可とする。</w:t>
      </w:r>
    </w:p>
    <w:p w14:paraId="679C3A19" w14:textId="0F9C44F0" w:rsidR="006D1A3B"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この</w:t>
      </w:r>
      <w:r w:rsidR="00464298" w:rsidRPr="00657612">
        <w:rPr>
          <w:rFonts w:asciiTheme="majorEastAsia" w:eastAsiaTheme="majorEastAsia" w:hAnsiTheme="majorEastAsia" w:cs="Times New Roman" w:hint="eastAsia"/>
          <w:sz w:val="19"/>
          <w:szCs w:val="19"/>
        </w:rPr>
        <w:t>様式（表面）及び添付書類を郵送又は電子メールにより提出する場合</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次の内容を記載した電子ファイルを添付して電子入札システムにより提出すること。</w:t>
      </w:r>
    </w:p>
    <w:p w14:paraId="6F6DC751" w14:textId="77777777" w:rsidR="006D1A3B"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(1) 郵送等により送付する旨の表示</w:t>
      </w:r>
    </w:p>
    <w:p w14:paraId="61846064" w14:textId="77777777" w:rsidR="006D1A3B"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(2) 郵送等により送付する書類の目録</w:t>
      </w:r>
    </w:p>
    <w:p w14:paraId="2E72C0CF" w14:textId="77777777" w:rsidR="006D1A3B"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(3) 郵送等により送付する書類のページ数</w:t>
      </w:r>
    </w:p>
    <w:p w14:paraId="035B8EEF" w14:textId="77777777" w:rsidR="006D1A3B" w:rsidRPr="00657612" w:rsidRDefault="00966C81">
      <w:pPr>
        <w:ind w:leftChars="100" w:left="210" w:firstLineChars="100" w:firstLine="19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(4) 発送（送付）年月日</w:t>
      </w:r>
    </w:p>
    <w:p w14:paraId="44E5F944" w14:textId="77777777" w:rsidR="002F5508" w:rsidRDefault="00966C81" w:rsidP="002D0179">
      <w:pPr>
        <w:ind w:leftChars="100" w:left="210"/>
        <w:rPr>
          <w:rFonts w:asciiTheme="majorEastAsia" w:eastAsiaTheme="majorEastAsia" w:hAnsiTheme="majorEastAsia" w:cs="Times New Roman"/>
          <w:sz w:val="19"/>
          <w:szCs w:val="19"/>
        </w:rPr>
      </w:pPr>
      <w:r w:rsidRPr="00657612">
        <w:rPr>
          <w:rFonts w:asciiTheme="majorEastAsia" w:eastAsiaTheme="majorEastAsia" w:hAnsiTheme="majorEastAsia" w:cs="Times New Roman" w:hint="eastAsia"/>
          <w:sz w:val="19"/>
          <w:szCs w:val="19"/>
        </w:rPr>
        <w:t>※　電子ファイルは</w:t>
      </w:r>
      <w:r w:rsidR="00C36A82" w:rsidRPr="00657612">
        <w:rPr>
          <w:rFonts w:asciiTheme="majorEastAsia" w:eastAsiaTheme="majorEastAsia" w:hAnsiTheme="majorEastAsia" w:cs="Times New Roman" w:hint="eastAsia"/>
          <w:sz w:val="19"/>
          <w:szCs w:val="19"/>
        </w:rPr>
        <w:t>、</w:t>
      </w:r>
      <w:r w:rsidRPr="00657612">
        <w:rPr>
          <w:rFonts w:asciiTheme="majorEastAsia" w:eastAsiaTheme="majorEastAsia" w:hAnsiTheme="majorEastAsia" w:cs="Times New Roman" w:hint="eastAsia"/>
          <w:sz w:val="19"/>
          <w:szCs w:val="19"/>
        </w:rPr>
        <w:t>画像データ（TIF形式）又はテキストデータ（TXT形式）で作成すること。</w:t>
      </w:r>
    </w:p>
    <w:p w14:paraId="06F182B5" w14:textId="77777777" w:rsidR="002F5508" w:rsidRDefault="002F5508" w:rsidP="002D0179">
      <w:pPr>
        <w:ind w:leftChars="100" w:left="210"/>
        <w:rPr>
          <w:rFonts w:asciiTheme="majorEastAsia" w:eastAsiaTheme="majorEastAsia" w:hAnsiTheme="majorEastAsia" w:cs="Times New Roman"/>
          <w:sz w:val="19"/>
          <w:szCs w:val="19"/>
        </w:rPr>
      </w:pPr>
    </w:p>
    <w:p w14:paraId="1E44FB75" w14:textId="77777777" w:rsidR="002F5508" w:rsidRDefault="002F5508" w:rsidP="002D0179">
      <w:pPr>
        <w:ind w:leftChars="100" w:left="210"/>
        <w:rPr>
          <w:rFonts w:asciiTheme="majorEastAsia" w:eastAsiaTheme="majorEastAsia" w:hAnsiTheme="majorEastAsia" w:cs="Times New Roman"/>
          <w:sz w:val="19"/>
          <w:szCs w:val="19"/>
        </w:rPr>
      </w:pPr>
    </w:p>
    <w:p w14:paraId="68ACEDC0" w14:textId="77777777" w:rsidR="002F5508" w:rsidRDefault="002F5508" w:rsidP="002D0179">
      <w:pPr>
        <w:ind w:leftChars="100" w:left="210"/>
        <w:rPr>
          <w:rFonts w:asciiTheme="majorEastAsia" w:eastAsiaTheme="majorEastAsia" w:hAnsiTheme="majorEastAsia" w:cs="Times New Roman"/>
          <w:sz w:val="19"/>
          <w:szCs w:val="19"/>
        </w:rPr>
      </w:pPr>
    </w:p>
    <w:p w14:paraId="5A81DF3B" w14:textId="747EAC8D" w:rsidR="006D1A3B" w:rsidRPr="00657612" w:rsidRDefault="006D1A3B" w:rsidP="002F5508">
      <w:pPr>
        <w:rPr>
          <w:rFonts w:asciiTheme="majorEastAsia" w:eastAsiaTheme="majorEastAsia" w:hAnsiTheme="majorEastAsia"/>
        </w:rPr>
      </w:pPr>
    </w:p>
    <w:p w14:paraId="435DCB33" w14:textId="77777777" w:rsidR="006D1A3B" w:rsidRPr="00AA4398" w:rsidRDefault="00966C81">
      <w:pPr>
        <w:jc w:val="right"/>
        <w:rPr>
          <w:rFonts w:asciiTheme="majorEastAsia" w:eastAsiaTheme="majorEastAsia" w:hAnsiTheme="majorEastAsia"/>
        </w:rPr>
      </w:pPr>
      <w:r w:rsidRPr="00AA4398">
        <w:rPr>
          <w:rFonts w:asciiTheme="majorEastAsia" w:eastAsiaTheme="majorEastAsia" w:hAnsiTheme="majorEastAsia" w:hint="eastAsia"/>
        </w:rPr>
        <w:lastRenderedPageBreak/>
        <w:t>[評価項目及び評価基準]</w:t>
      </w:r>
    </w:p>
    <w:p w14:paraId="00494B88" w14:textId="77777777" w:rsidR="006D1A3B" w:rsidRPr="00AA4398" w:rsidRDefault="006D1A3B">
      <w:pPr>
        <w:pStyle w:val="af4"/>
        <w:jc w:val="right"/>
        <w:rPr>
          <w:rFonts w:asciiTheme="majorEastAsia" w:eastAsiaTheme="majorEastAsia" w:hAnsiTheme="majorEastAsia"/>
          <w:color w:val="auto"/>
        </w:rPr>
      </w:pPr>
    </w:p>
    <w:p w14:paraId="16E35861" w14:textId="77777777" w:rsidR="006D1A3B" w:rsidRPr="00AA4398" w:rsidRDefault="00966C81">
      <w:pPr>
        <w:pStyle w:val="af4"/>
        <w:jc w:val="left"/>
        <w:rPr>
          <w:rFonts w:asciiTheme="majorEastAsia" w:eastAsiaTheme="majorEastAsia" w:hAnsiTheme="majorEastAsia"/>
          <w:color w:val="auto"/>
          <w:sz w:val="19"/>
          <w:szCs w:val="19"/>
        </w:rPr>
      </w:pPr>
      <w:r w:rsidRPr="00AA4398">
        <w:rPr>
          <w:rFonts w:asciiTheme="majorEastAsia" w:eastAsiaTheme="majorEastAsia" w:hAnsiTheme="majorEastAsia" w:hint="eastAsia"/>
          <w:color w:val="auto"/>
        </w:rPr>
        <w:t xml:space="preserve"> [工事番号・工事名]　</w:t>
      </w:r>
      <w:r w:rsidRPr="00AA4398">
        <w:rPr>
          <w:rFonts w:asciiTheme="majorEastAsia" w:eastAsiaTheme="majorEastAsia" w:hAnsiTheme="majorEastAsia" w:hint="eastAsia"/>
          <w:color w:val="auto"/>
          <w:sz w:val="19"/>
          <w:szCs w:val="19"/>
        </w:rPr>
        <w:t>○○○○第××-××-××××-×-×××号　　○○○○○○○○工事</w:t>
      </w:r>
    </w:p>
    <w:p w14:paraId="2AC24F04" w14:textId="77777777" w:rsidR="006D1A3B" w:rsidRPr="00AA4398" w:rsidRDefault="006D1A3B">
      <w:pPr>
        <w:pStyle w:val="af4"/>
        <w:jc w:val="left"/>
        <w:rPr>
          <w:rFonts w:asciiTheme="majorEastAsia" w:eastAsiaTheme="majorEastAsia" w:hAnsiTheme="majorEastAsia"/>
          <w:color w:val="auto"/>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7"/>
        <w:gridCol w:w="636"/>
        <w:gridCol w:w="2827"/>
        <w:gridCol w:w="992"/>
      </w:tblGrid>
      <w:tr w:rsidR="006D1A3B" w:rsidRPr="00AA4398" w14:paraId="6787B187" w14:textId="77777777">
        <w:trPr>
          <w:trHeight w:val="252"/>
        </w:trPr>
        <w:tc>
          <w:tcPr>
            <w:tcW w:w="4617" w:type="dxa"/>
            <w:tcBorders>
              <w:top w:val="single" w:sz="4" w:space="0" w:color="auto"/>
              <w:left w:val="single" w:sz="4" w:space="0" w:color="auto"/>
              <w:bottom w:val="single" w:sz="4" w:space="0" w:color="auto"/>
              <w:right w:val="single" w:sz="4" w:space="0" w:color="auto"/>
            </w:tcBorders>
            <w:shd w:val="clear" w:color="auto" w:fill="auto"/>
          </w:tcPr>
          <w:p w14:paraId="7B5E2320" w14:textId="77777777" w:rsidR="006D1A3B" w:rsidRPr="00AA4398" w:rsidRDefault="00966C81">
            <w:pPr>
              <w:overflowPunct w:val="0"/>
              <w:jc w:val="center"/>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評　価　項　目</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65766A66" w14:textId="77777777" w:rsidR="006D1A3B" w:rsidRPr="00AA4398" w:rsidRDefault="00966C81">
            <w:pPr>
              <w:overflowPunct w:val="0"/>
              <w:jc w:val="center"/>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配点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0ADCBAED" w14:textId="77777777" w:rsidR="006D1A3B" w:rsidRPr="00AA4398" w:rsidRDefault="00966C81">
            <w:pPr>
              <w:overflowPunct w:val="0"/>
              <w:jc w:val="center"/>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評価基準</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0FBD0D7" w14:textId="77777777" w:rsidR="006D1A3B" w:rsidRPr="00AA4398" w:rsidRDefault="00966C81">
            <w:pPr>
              <w:overflowPunct w:val="0"/>
              <w:jc w:val="center"/>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評価点</w:t>
            </w:r>
          </w:p>
        </w:tc>
      </w:tr>
      <w:tr w:rsidR="006D1A3B" w:rsidRPr="00AA4398" w14:paraId="6AC6BB43" w14:textId="77777777" w:rsidTr="00792474">
        <w:trPr>
          <w:trHeight w:val="674"/>
        </w:trPr>
        <w:tc>
          <w:tcPr>
            <w:tcW w:w="4617" w:type="dxa"/>
            <w:vMerge w:val="restart"/>
            <w:tcBorders>
              <w:top w:val="single" w:sz="4" w:space="0" w:color="auto"/>
              <w:left w:val="single" w:sz="4" w:space="0" w:color="auto"/>
              <w:bottom w:val="single" w:sz="4" w:space="0" w:color="auto"/>
              <w:right w:val="single" w:sz="4" w:space="0" w:color="auto"/>
            </w:tcBorders>
            <w:shd w:val="clear" w:color="auto" w:fill="auto"/>
          </w:tcPr>
          <w:p w14:paraId="5BB277AF" w14:textId="77777777" w:rsidR="006D1A3B" w:rsidRPr="00AA4398" w:rsidRDefault="00966C81">
            <w:pPr>
              <w:overflowPunct w:val="0"/>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ア　工事成績評定</w:t>
            </w:r>
          </w:p>
          <w:p w14:paraId="68A66723" w14:textId="77777777" w:rsidR="006D1A3B" w:rsidRPr="00AA4398" w:rsidRDefault="006D1A3B">
            <w:pPr>
              <w:overflowPunct w:val="0"/>
              <w:ind w:firstLineChars="100" w:firstLine="210"/>
              <w:textAlignment w:val="baseline"/>
              <w:rPr>
                <w:rFonts w:asciiTheme="majorEastAsia" w:eastAsiaTheme="majorEastAsia" w:hAnsiTheme="majorEastAsia" w:cs="ＭＳ 明朝"/>
                <w:kern w:val="0"/>
              </w:rPr>
            </w:pPr>
          </w:p>
        </w:tc>
        <w:tc>
          <w:tcPr>
            <w:tcW w:w="636" w:type="dxa"/>
            <w:vMerge w:val="restart"/>
            <w:tcBorders>
              <w:top w:val="single" w:sz="4" w:space="0" w:color="auto"/>
              <w:left w:val="single" w:sz="4" w:space="0" w:color="auto"/>
              <w:bottom w:val="single" w:sz="4" w:space="0" w:color="auto"/>
              <w:right w:val="single" w:sz="4" w:space="0" w:color="auto"/>
            </w:tcBorders>
            <w:shd w:val="clear" w:color="auto" w:fill="auto"/>
          </w:tcPr>
          <w:p w14:paraId="52CF9F80" w14:textId="77777777" w:rsidR="006D1A3B" w:rsidRPr="00AA4398" w:rsidRDefault="006D1A3B">
            <w:pPr>
              <w:overflowPunct w:val="0"/>
              <w:textAlignment w:val="baseline"/>
              <w:rPr>
                <w:rFonts w:asciiTheme="majorEastAsia" w:eastAsiaTheme="majorEastAsia" w:hAnsiTheme="majorEastAsia" w:cs="ＭＳ 明朝"/>
                <w:kern w:val="0"/>
              </w:rPr>
            </w:pPr>
          </w:p>
          <w:p w14:paraId="0226E006" w14:textId="77777777" w:rsidR="006D1A3B" w:rsidRPr="00AA4398" w:rsidRDefault="00966C81">
            <w:pPr>
              <w:overflowPunct w:val="0"/>
              <w:ind w:rightChars="-45" w:right="-94"/>
              <w:jc w:val="right"/>
              <w:textAlignment w:val="baseline"/>
              <w:rPr>
                <w:rFonts w:asciiTheme="majorEastAsia" w:eastAsiaTheme="majorEastAsia" w:hAnsiTheme="majorEastAsia" w:cs="ＭＳ 明朝"/>
                <w:dstrike/>
                <w:kern w:val="0"/>
              </w:rPr>
            </w:pPr>
            <w:r w:rsidRPr="00AA4398">
              <w:rPr>
                <w:rFonts w:asciiTheme="majorEastAsia" w:eastAsiaTheme="majorEastAsia" w:hAnsiTheme="majorEastAsia" w:cs="ＭＳ 明朝" w:hint="eastAsia"/>
                <w:kern w:val="0"/>
              </w:rPr>
              <w:t xml:space="preserve">　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286CF696"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73C9901"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6D1A3B" w:rsidRPr="00AA4398" w14:paraId="5EFDF201" w14:textId="77777777" w:rsidTr="00792474">
        <w:trPr>
          <w:trHeight w:val="556"/>
        </w:trPr>
        <w:tc>
          <w:tcPr>
            <w:tcW w:w="46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50AFBF0" w14:textId="77777777" w:rsidR="006D1A3B" w:rsidRPr="00AA4398" w:rsidRDefault="006D1A3B">
            <w:pPr>
              <w:widowControl/>
              <w:jc w:val="left"/>
              <w:rPr>
                <w:rFonts w:asciiTheme="majorEastAsia" w:eastAsiaTheme="majorEastAsia" w:hAnsiTheme="majorEastAsia" w:cs="ＭＳ 明朝"/>
                <w:kern w:val="0"/>
              </w:rPr>
            </w:pPr>
          </w:p>
        </w:tc>
        <w:tc>
          <w:tcPr>
            <w:tcW w:w="63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170171A" w14:textId="77777777" w:rsidR="006D1A3B" w:rsidRPr="00AA4398" w:rsidRDefault="006D1A3B">
            <w:pPr>
              <w:widowControl/>
              <w:jc w:val="left"/>
              <w:rPr>
                <w:rFonts w:asciiTheme="majorEastAsia" w:eastAsiaTheme="majorEastAsia" w:hAnsiTheme="majorEastAsia" w:cs="ＭＳ 明朝"/>
                <w:dstrike/>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74333661"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BBA23D7"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6D1A3B" w:rsidRPr="00AA4398" w14:paraId="4AF9FB5E" w14:textId="77777777" w:rsidTr="00792474">
        <w:trPr>
          <w:trHeight w:val="408"/>
        </w:trPr>
        <w:tc>
          <w:tcPr>
            <w:tcW w:w="4617" w:type="dxa"/>
            <w:vMerge w:val="restart"/>
            <w:tcBorders>
              <w:top w:val="single" w:sz="4" w:space="0" w:color="auto"/>
              <w:left w:val="single" w:sz="4" w:space="0" w:color="auto"/>
              <w:bottom w:val="single" w:sz="4" w:space="0" w:color="auto"/>
              <w:right w:val="single" w:sz="4" w:space="0" w:color="auto"/>
            </w:tcBorders>
            <w:shd w:val="clear" w:color="auto" w:fill="auto"/>
          </w:tcPr>
          <w:p w14:paraId="4F39F6CA" w14:textId="77777777" w:rsidR="006D1A3B" w:rsidRPr="00AA4398" w:rsidRDefault="00966C81">
            <w:pPr>
              <w:overflowPunct w:val="0"/>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イ　企業の施工実績</w:t>
            </w:r>
          </w:p>
          <w:p w14:paraId="7DBD88D5" w14:textId="77777777" w:rsidR="006D1A3B" w:rsidRPr="00AA4398" w:rsidRDefault="006D1A3B">
            <w:pPr>
              <w:overflowPunct w:val="0"/>
              <w:ind w:firstLineChars="100" w:firstLine="210"/>
              <w:textAlignment w:val="baseline"/>
              <w:rPr>
                <w:rFonts w:asciiTheme="majorEastAsia" w:eastAsiaTheme="majorEastAsia" w:hAnsiTheme="majorEastAsia" w:cs="ＭＳ 明朝"/>
                <w:kern w:val="0"/>
              </w:rPr>
            </w:pPr>
          </w:p>
        </w:tc>
        <w:tc>
          <w:tcPr>
            <w:tcW w:w="636" w:type="dxa"/>
            <w:vMerge w:val="restart"/>
            <w:tcBorders>
              <w:top w:val="single" w:sz="4" w:space="0" w:color="auto"/>
              <w:left w:val="single" w:sz="4" w:space="0" w:color="auto"/>
              <w:bottom w:val="single" w:sz="4" w:space="0" w:color="auto"/>
              <w:right w:val="single" w:sz="4" w:space="0" w:color="auto"/>
            </w:tcBorders>
            <w:shd w:val="clear" w:color="auto" w:fill="auto"/>
          </w:tcPr>
          <w:p w14:paraId="6B375155" w14:textId="77777777" w:rsidR="006D1A3B" w:rsidRPr="00AA4398" w:rsidRDefault="006D1A3B">
            <w:pPr>
              <w:overflowPunct w:val="0"/>
              <w:textAlignment w:val="baseline"/>
              <w:rPr>
                <w:rFonts w:asciiTheme="majorEastAsia" w:eastAsiaTheme="majorEastAsia" w:hAnsiTheme="majorEastAsia" w:cs="ＭＳ 明朝"/>
                <w:kern w:val="0"/>
              </w:rPr>
            </w:pPr>
          </w:p>
          <w:p w14:paraId="443810C1" w14:textId="77777777" w:rsidR="006D1A3B" w:rsidRPr="00AA4398" w:rsidRDefault="00966C81">
            <w:pPr>
              <w:overflowPunct w:val="0"/>
              <w:jc w:val="right"/>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35E7A517"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2B52931" w14:textId="77777777" w:rsidR="006D1A3B" w:rsidRPr="00AA4398" w:rsidRDefault="006D1A3B">
            <w:pPr>
              <w:overflowPunct w:val="0"/>
              <w:ind w:firstLineChars="100" w:firstLine="210"/>
              <w:jc w:val="right"/>
              <w:textAlignment w:val="baseline"/>
              <w:rPr>
                <w:rFonts w:asciiTheme="majorEastAsia" w:eastAsiaTheme="majorEastAsia" w:hAnsiTheme="majorEastAsia" w:cs="ＭＳ 明朝"/>
                <w:kern w:val="0"/>
              </w:rPr>
            </w:pPr>
          </w:p>
        </w:tc>
      </w:tr>
      <w:tr w:rsidR="006D1A3B" w:rsidRPr="00AA4398" w14:paraId="73DAA2C7" w14:textId="77777777" w:rsidTr="00792474">
        <w:trPr>
          <w:trHeight w:val="415"/>
        </w:trPr>
        <w:tc>
          <w:tcPr>
            <w:tcW w:w="46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32D1252" w14:textId="77777777" w:rsidR="006D1A3B" w:rsidRPr="00AA4398" w:rsidRDefault="006D1A3B">
            <w:pPr>
              <w:widowControl/>
              <w:jc w:val="left"/>
              <w:rPr>
                <w:rFonts w:asciiTheme="majorEastAsia" w:eastAsiaTheme="majorEastAsia" w:hAnsiTheme="majorEastAsia" w:cs="ＭＳ 明朝"/>
                <w:kern w:val="0"/>
              </w:rPr>
            </w:pPr>
          </w:p>
        </w:tc>
        <w:tc>
          <w:tcPr>
            <w:tcW w:w="63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324D771" w14:textId="77777777" w:rsidR="006D1A3B" w:rsidRPr="00AA4398" w:rsidRDefault="006D1A3B">
            <w:pPr>
              <w:widowControl/>
              <w:jc w:val="left"/>
              <w:rPr>
                <w:rFonts w:asciiTheme="majorEastAsia" w:eastAsiaTheme="majorEastAsia" w:hAnsiTheme="majorEastAsia" w:cs="ＭＳ 明朝"/>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5769C312"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F6D6C26" w14:textId="77777777" w:rsidR="006D1A3B" w:rsidRPr="00AA4398" w:rsidRDefault="006D1A3B">
            <w:pPr>
              <w:overflowPunct w:val="0"/>
              <w:ind w:firstLineChars="100" w:firstLine="210"/>
              <w:jc w:val="right"/>
              <w:textAlignment w:val="baseline"/>
              <w:rPr>
                <w:rFonts w:asciiTheme="majorEastAsia" w:eastAsiaTheme="majorEastAsia" w:hAnsiTheme="majorEastAsia" w:cs="ＭＳ 明朝"/>
                <w:kern w:val="0"/>
              </w:rPr>
            </w:pPr>
          </w:p>
        </w:tc>
      </w:tr>
      <w:tr w:rsidR="006D1A3B" w:rsidRPr="00AA4398" w14:paraId="42B9FF45" w14:textId="77777777" w:rsidTr="00792474">
        <w:trPr>
          <w:trHeight w:val="421"/>
        </w:trPr>
        <w:tc>
          <w:tcPr>
            <w:tcW w:w="46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A3963E" w14:textId="77777777" w:rsidR="006D1A3B" w:rsidRPr="00AA4398" w:rsidRDefault="006D1A3B">
            <w:pPr>
              <w:widowControl/>
              <w:jc w:val="left"/>
              <w:rPr>
                <w:rFonts w:asciiTheme="majorEastAsia" w:eastAsiaTheme="majorEastAsia" w:hAnsiTheme="majorEastAsia" w:cs="ＭＳ 明朝"/>
                <w:kern w:val="0"/>
              </w:rPr>
            </w:pPr>
          </w:p>
        </w:tc>
        <w:tc>
          <w:tcPr>
            <w:tcW w:w="63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FC79C5F" w14:textId="77777777" w:rsidR="006D1A3B" w:rsidRPr="00AA4398" w:rsidRDefault="006D1A3B">
            <w:pPr>
              <w:widowControl/>
              <w:jc w:val="left"/>
              <w:rPr>
                <w:rFonts w:asciiTheme="majorEastAsia" w:eastAsiaTheme="majorEastAsia" w:hAnsiTheme="majorEastAsia" w:cs="ＭＳ 明朝"/>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77C6A5CD"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AD399A5" w14:textId="77777777" w:rsidR="006D1A3B" w:rsidRPr="00AA4398" w:rsidRDefault="006D1A3B">
            <w:pPr>
              <w:overflowPunct w:val="0"/>
              <w:ind w:firstLineChars="100" w:firstLine="210"/>
              <w:jc w:val="right"/>
              <w:textAlignment w:val="baseline"/>
              <w:rPr>
                <w:rFonts w:asciiTheme="majorEastAsia" w:eastAsiaTheme="majorEastAsia" w:hAnsiTheme="majorEastAsia" w:cs="ＭＳ 明朝"/>
                <w:kern w:val="0"/>
              </w:rPr>
            </w:pPr>
          </w:p>
        </w:tc>
      </w:tr>
      <w:tr w:rsidR="006D1A3B" w:rsidRPr="00AA4398" w14:paraId="250CB191" w14:textId="77777777">
        <w:trPr>
          <w:trHeight w:val="360"/>
        </w:trPr>
        <w:tc>
          <w:tcPr>
            <w:tcW w:w="4617" w:type="dxa"/>
            <w:vMerge w:val="restart"/>
            <w:tcBorders>
              <w:top w:val="single" w:sz="4" w:space="0" w:color="auto"/>
              <w:left w:val="single" w:sz="4" w:space="0" w:color="auto"/>
              <w:bottom w:val="single" w:sz="4" w:space="0" w:color="auto"/>
              <w:right w:val="single" w:sz="4" w:space="0" w:color="auto"/>
            </w:tcBorders>
            <w:shd w:val="clear" w:color="auto" w:fill="auto"/>
          </w:tcPr>
          <w:p w14:paraId="7482D9F9" w14:textId="77777777" w:rsidR="006D1A3B" w:rsidRPr="00AA4398" w:rsidRDefault="00966C81">
            <w:pPr>
              <w:overflowPunct w:val="0"/>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ウ　配置予定技術者の施工経験</w:t>
            </w:r>
          </w:p>
          <w:p w14:paraId="5AF1127A" w14:textId="77777777" w:rsidR="006D1A3B" w:rsidRPr="00AA4398" w:rsidRDefault="006D1A3B">
            <w:pPr>
              <w:overflowPunct w:val="0"/>
              <w:ind w:firstLineChars="100" w:firstLine="210"/>
              <w:textAlignment w:val="baseline"/>
              <w:rPr>
                <w:rFonts w:asciiTheme="majorEastAsia" w:eastAsiaTheme="majorEastAsia" w:hAnsiTheme="majorEastAsia" w:cs="ＭＳ 明朝"/>
                <w:kern w:val="0"/>
              </w:rPr>
            </w:pPr>
          </w:p>
        </w:tc>
        <w:tc>
          <w:tcPr>
            <w:tcW w:w="636" w:type="dxa"/>
            <w:vMerge w:val="restart"/>
            <w:tcBorders>
              <w:top w:val="single" w:sz="4" w:space="0" w:color="auto"/>
              <w:left w:val="single" w:sz="4" w:space="0" w:color="auto"/>
              <w:bottom w:val="single" w:sz="4" w:space="0" w:color="auto"/>
              <w:right w:val="single" w:sz="4" w:space="0" w:color="auto"/>
            </w:tcBorders>
            <w:shd w:val="clear" w:color="auto" w:fill="auto"/>
          </w:tcPr>
          <w:p w14:paraId="6D5EB73F" w14:textId="77777777" w:rsidR="006D1A3B" w:rsidRPr="00AA4398" w:rsidRDefault="006D1A3B">
            <w:pPr>
              <w:overflowPunct w:val="0"/>
              <w:textAlignment w:val="baseline"/>
              <w:rPr>
                <w:rFonts w:asciiTheme="majorEastAsia" w:eastAsiaTheme="majorEastAsia" w:hAnsiTheme="majorEastAsia" w:cs="ＭＳ 明朝"/>
                <w:kern w:val="0"/>
              </w:rPr>
            </w:pPr>
          </w:p>
          <w:p w14:paraId="65A8DF6D" w14:textId="77777777" w:rsidR="006D1A3B" w:rsidRPr="00AA4398" w:rsidRDefault="00966C81">
            <w:pPr>
              <w:overflowPunct w:val="0"/>
              <w:jc w:val="right"/>
              <w:textAlignment w:val="baseline"/>
              <w:rPr>
                <w:rFonts w:asciiTheme="majorEastAsia" w:eastAsiaTheme="majorEastAsia" w:hAnsiTheme="majorEastAsia" w:cs="ＭＳ 明朝"/>
                <w:dstrike/>
                <w:kern w:val="0"/>
              </w:rPr>
            </w:pPr>
            <w:r w:rsidRPr="00AA4398">
              <w:rPr>
                <w:rFonts w:asciiTheme="majorEastAsia" w:eastAsiaTheme="majorEastAsia" w:hAnsiTheme="majorEastAsia" w:cs="ＭＳ 明朝" w:hint="eastAsia"/>
                <w:kern w:val="0"/>
              </w:rPr>
              <w:t>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1A903609"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975BE27" w14:textId="77777777" w:rsidR="006D1A3B" w:rsidRPr="00AA4398" w:rsidRDefault="006D1A3B">
            <w:pPr>
              <w:overflowPunct w:val="0"/>
              <w:ind w:firstLineChars="100" w:firstLine="210"/>
              <w:jc w:val="right"/>
              <w:textAlignment w:val="baseline"/>
              <w:rPr>
                <w:rFonts w:asciiTheme="majorEastAsia" w:eastAsiaTheme="majorEastAsia" w:hAnsiTheme="majorEastAsia" w:cs="ＭＳ 明朝"/>
                <w:kern w:val="0"/>
              </w:rPr>
            </w:pPr>
          </w:p>
        </w:tc>
      </w:tr>
      <w:tr w:rsidR="006D1A3B" w:rsidRPr="00AA4398" w14:paraId="308BB6CB" w14:textId="77777777">
        <w:trPr>
          <w:trHeight w:val="465"/>
        </w:trPr>
        <w:tc>
          <w:tcPr>
            <w:tcW w:w="46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304C185" w14:textId="77777777" w:rsidR="006D1A3B" w:rsidRPr="00AA4398" w:rsidRDefault="006D1A3B">
            <w:pPr>
              <w:widowControl/>
              <w:jc w:val="left"/>
              <w:rPr>
                <w:rFonts w:asciiTheme="majorEastAsia" w:eastAsiaTheme="majorEastAsia" w:hAnsiTheme="majorEastAsia" w:cs="ＭＳ 明朝"/>
                <w:kern w:val="0"/>
              </w:rPr>
            </w:pPr>
          </w:p>
        </w:tc>
        <w:tc>
          <w:tcPr>
            <w:tcW w:w="63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880EDDA" w14:textId="77777777" w:rsidR="006D1A3B" w:rsidRPr="00AA4398" w:rsidRDefault="006D1A3B">
            <w:pPr>
              <w:widowControl/>
              <w:jc w:val="left"/>
              <w:rPr>
                <w:rFonts w:asciiTheme="majorEastAsia" w:eastAsiaTheme="majorEastAsia" w:hAnsiTheme="majorEastAsia" w:cs="ＭＳ 明朝"/>
                <w:dstrike/>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25317247"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4F9DC77" w14:textId="77777777" w:rsidR="006D1A3B" w:rsidRPr="00AA4398" w:rsidRDefault="006D1A3B">
            <w:pPr>
              <w:overflowPunct w:val="0"/>
              <w:ind w:firstLineChars="100" w:firstLine="210"/>
              <w:jc w:val="right"/>
              <w:textAlignment w:val="baseline"/>
              <w:rPr>
                <w:rFonts w:asciiTheme="majorEastAsia" w:eastAsiaTheme="majorEastAsia" w:hAnsiTheme="majorEastAsia" w:cs="ＭＳ 明朝"/>
                <w:kern w:val="0"/>
              </w:rPr>
            </w:pPr>
          </w:p>
        </w:tc>
      </w:tr>
      <w:tr w:rsidR="006D1A3B" w:rsidRPr="00AA4398" w14:paraId="7728274A" w14:textId="77777777">
        <w:trPr>
          <w:trHeight w:val="420"/>
        </w:trPr>
        <w:tc>
          <w:tcPr>
            <w:tcW w:w="46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AF0636F" w14:textId="77777777" w:rsidR="006D1A3B" w:rsidRPr="00AA4398" w:rsidRDefault="006D1A3B">
            <w:pPr>
              <w:widowControl/>
              <w:jc w:val="left"/>
              <w:rPr>
                <w:rFonts w:asciiTheme="majorEastAsia" w:eastAsiaTheme="majorEastAsia" w:hAnsiTheme="majorEastAsia" w:cs="ＭＳ 明朝"/>
                <w:kern w:val="0"/>
              </w:rPr>
            </w:pPr>
          </w:p>
        </w:tc>
        <w:tc>
          <w:tcPr>
            <w:tcW w:w="63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323836B" w14:textId="77777777" w:rsidR="006D1A3B" w:rsidRPr="00AA4398" w:rsidRDefault="006D1A3B">
            <w:pPr>
              <w:widowControl/>
              <w:jc w:val="left"/>
              <w:rPr>
                <w:rFonts w:asciiTheme="majorEastAsia" w:eastAsiaTheme="majorEastAsia" w:hAnsiTheme="majorEastAsia" w:cs="ＭＳ 明朝"/>
                <w:dstrike/>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3475A7DE"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0B5BD34" w14:textId="77777777" w:rsidR="006D1A3B" w:rsidRPr="00AA4398" w:rsidRDefault="006D1A3B">
            <w:pPr>
              <w:overflowPunct w:val="0"/>
              <w:ind w:firstLineChars="100" w:firstLine="210"/>
              <w:jc w:val="right"/>
              <w:textAlignment w:val="baseline"/>
              <w:rPr>
                <w:rFonts w:asciiTheme="majorEastAsia" w:eastAsiaTheme="majorEastAsia" w:hAnsiTheme="majorEastAsia" w:cs="ＭＳ 明朝"/>
                <w:kern w:val="0"/>
              </w:rPr>
            </w:pPr>
          </w:p>
        </w:tc>
      </w:tr>
      <w:tr w:rsidR="006D1A3B" w:rsidRPr="00AA4398" w14:paraId="561D57A4" w14:textId="77777777" w:rsidTr="00792474">
        <w:trPr>
          <w:trHeight w:val="403"/>
        </w:trPr>
        <w:tc>
          <w:tcPr>
            <w:tcW w:w="4617" w:type="dxa"/>
            <w:vMerge w:val="restart"/>
            <w:tcBorders>
              <w:top w:val="single" w:sz="4" w:space="0" w:color="auto"/>
              <w:left w:val="single" w:sz="4" w:space="0" w:color="auto"/>
              <w:bottom w:val="single" w:sz="4" w:space="0" w:color="auto"/>
              <w:right w:val="single" w:sz="4" w:space="0" w:color="auto"/>
            </w:tcBorders>
            <w:shd w:val="clear" w:color="auto" w:fill="auto"/>
          </w:tcPr>
          <w:p w14:paraId="5A7832F3" w14:textId="77777777" w:rsidR="006D1A3B" w:rsidRPr="00AA4398" w:rsidRDefault="00792474" w:rsidP="00792474">
            <w:pPr>
              <w:overflowPunct w:val="0"/>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エ　配置予定技術者の保有資格</w:t>
            </w:r>
          </w:p>
        </w:tc>
        <w:tc>
          <w:tcPr>
            <w:tcW w:w="636" w:type="dxa"/>
            <w:vMerge w:val="restart"/>
            <w:tcBorders>
              <w:top w:val="single" w:sz="4" w:space="0" w:color="auto"/>
              <w:left w:val="single" w:sz="4" w:space="0" w:color="auto"/>
              <w:bottom w:val="single" w:sz="4" w:space="0" w:color="auto"/>
              <w:right w:val="single" w:sz="4" w:space="0" w:color="auto"/>
            </w:tcBorders>
            <w:shd w:val="clear" w:color="auto" w:fill="auto"/>
          </w:tcPr>
          <w:p w14:paraId="504771DD" w14:textId="77777777" w:rsidR="006D1A3B" w:rsidRPr="00AA4398" w:rsidRDefault="006D1A3B">
            <w:pPr>
              <w:overflowPunct w:val="0"/>
              <w:textAlignment w:val="baseline"/>
              <w:rPr>
                <w:rFonts w:asciiTheme="majorEastAsia" w:eastAsiaTheme="majorEastAsia" w:hAnsiTheme="majorEastAsia" w:cs="ＭＳ 明朝"/>
                <w:kern w:val="0"/>
              </w:rPr>
            </w:pPr>
          </w:p>
          <w:p w14:paraId="5FE8001A" w14:textId="77777777" w:rsidR="006D1A3B" w:rsidRPr="00AA4398" w:rsidRDefault="00966C81">
            <w:pPr>
              <w:overflowPunct w:val="0"/>
              <w:jc w:val="right"/>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6258D6F6"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53B7C54"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C77CEA" w:rsidRPr="00AA4398" w14:paraId="4B18D918" w14:textId="77777777" w:rsidTr="00C77CEA">
        <w:trPr>
          <w:trHeight w:val="436"/>
        </w:trPr>
        <w:tc>
          <w:tcPr>
            <w:tcW w:w="46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EB8001A" w14:textId="77777777" w:rsidR="00C77CEA" w:rsidRPr="00AA4398" w:rsidRDefault="00C77CEA">
            <w:pPr>
              <w:widowControl/>
              <w:jc w:val="left"/>
              <w:rPr>
                <w:rFonts w:asciiTheme="majorEastAsia" w:eastAsiaTheme="majorEastAsia" w:hAnsiTheme="majorEastAsia" w:cs="ＭＳ 明朝"/>
                <w:kern w:val="0"/>
              </w:rPr>
            </w:pPr>
          </w:p>
        </w:tc>
        <w:tc>
          <w:tcPr>
            <w:tcW w:w="63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3E8B0E6" w14:textId="77777777" w:rsidR="00C77CEA" w:rsidRPr="00AA4398" w:rsidRDefault="00C77CEA">
            <w:pPr>
              <w:widowControl/>
              <w:jc w:val="left"/>
              <w:rPr>
                <w:rFonts w:asciiTheme="majorEastAsia" w:eastAsiaTheme="majorEastAsia" w:hAnsiTheme="majorEastAsia" w:cs="ＭＳ 明朝"/>
                <w:kern w:val="0"/>
              </w:rPr>
            </w:pPr>
          </w:p>
        </w:tc>
        <w:tc>
          <w:tcPr>
            <w:tcW w:w="2827" w:type="dxa"/>
            <w:tcBorders>
              <w:top w:val="single" w:sz="4" w:space="0" w:color="auto"/>
              <w:left w:val="single" w:sz="4" w:space="0" w:color="auto"/>
              <w:right w:val="single" w:sz="4" w:space="0" w:color="auto"/>
            </w:tcBorders>
            <w:shd w:val="clear" w:color="auto" w:fill="auto"/>
          </w:tcPr>
          <w:p w14:paraId="00D73E07"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right w:val="single" w:sz="4" w:space="0" w:color="auto"/>
            </w:tcBorders>
            <w:shd w:val="clear" w:color="auto" w:fill="auto"/>
          </w:tcPr>
          <w:p w14:paraId="5C73372E" w14:textId="77777777" w:rsidR="00C77CEA" w:rsidRPr="00AA4398" w:rsidRDefault="00C77CEA">
            <w:pPr>
              <w:overflowPunct w:val="0"/>
              <w:ind w:firstLineChars="100" w:firstLine="210"/>
              <w:jc w:val="right"/>
              <w:textAlignment w:val="baseline"/>
              <w:rPr>
                <w:rFonts w:asciiTheme="majorEastAsia" w:eastAsiaTheme="majorEastAsia" w:hAnsiTheme="majorEastAsia" w:cs="ＭＳ 明朝"/>
                <w:kern w:val="0"/>
              </w:rPr>
            </w:pPr>
          </w:p>
        </w:tc>
      </w:tr>
      <w:tr w:rsidR="006D1A3B" w:rsidRPr="00AA4398" w14:paraId="6E316B10" w14:textId="77777777" w:rsidTr="00C77CEA">
        <w:trPr>
          <w:trHeight w:val="414"/>
        </w:trPr>
        <w:tc>
          <w:tcPr>
            <w:tcW w:w="4617" w:type="dxa"/>
            <w:vMerge w:val="restart"/>
            <w:tcBorders>
              <w:top w:val="single" w:sz="4" w:space="0" w:color="auto"/>
              <w:left w:val="single" w:sz="4" w:space="0" w:color="auto"/>
              <w:bottom w:val="single" w:sz="4" w:space="0" w:color="auto"/>
              <w:right w:val="single" w:sz="4" w:space="0" w:color="auto"/>
            </w:tcBorders>
            <w:shd w:val="clear" w:color="auto" w:fill="auto"/>
          </w:tcPr>
          <w:p w14:paraId="134D5CEA" w14:textId="77777777" w:rsidR="006D1A3B" w:rsidRPr="00AA4398" w:rsidRDefault="00792474">
            <w:pPr>
              <w:overflowPunct w:val="0"/>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オ　優秀主任（監理）技術者表彰の受賞</w:t>
            </w:r>
          </w:p>
          <w:p w14:paraId="19F245C4" w14:textId="77777777" w:rsidR="006D1A3B" w:rsidRPr="00AA4398" w:rsidRDefault="006D1A3B">
            <w:pPr>
              <w:overflowPunct w:val="0"/>
              <w:ind w:firstLineChars="100" w:firstLine="210"/>
              <w:textAlignment w:val="baseline"/>
              <w:rPr>
                <w:rFonts w:asciiTheme="majorEastAsia" w:eastAsiaTheme="majorEastAsia" w:hAnsiTheme="majorEastAsia" w:cs="ＭＳ 明朝"/>
                <w:kern w:val="0"/>
              </w:rPr>
            </w:pPr>
          </w:p>
        </w:tc>
        <w:tc>
          <w:tcPr>
            <w:tcW w:w="636" w:type="dxa"/>
            <w:vMerge w:val="restart"/>
            <w:tcBorders>
              <w:top w:val="single" w:sz="4" w:space="0" w:color="auto"/>
              <w:left w:val="single" w:sz="4" w:space="0" w:color="auto"/>
              <w:bottom w:val="single" w:sz="4" w:space="0" w:color="auto"/>
              <w:right w:val="single" w:sz="4" w:space="0" w:color="auto"/>
            </w:tcBorders>
            <w:shd w:val="clear" w:color="auto" w:fill="auto"/>
          </w:tcPr>
          <w:p w14:paraId="7E6B31FD" w14:textId="77777777" w:rsidR="006D1A3B" w:rsidRPr="00AA4398" w:rsidRDefault="006D1A3B">
            <w:pPr>
              <w:overflowPunct w:val="0"/>
              <w:textAlignment w:val="baseline"/>
              <w:rPr>
                <w:rFonts w:asciiTheme="majorEastAsia" w:eastAsiaTheme="majorEastAsia" w:hAnsiTheme="majorEastAsia" w:cs="ＭＳ 明朝"/>
                <w:kern w:val="0"/>
              </w:rPr>
            </w:pPr>
          </w:p>
          <w:p w14:paraId="7169A32E" w14:textId="77777777" w:rsidR="006D1A3B" w:rsidRPr="00AA4398" w:rsidRDefault="00966C81">
            <w:pPr>
              <w:overflowPunct w:val="0"/>
              <w:jc w:val="right"/>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7CA607AE"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88194AD"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C77CEA" w:rsidRPr="00AA4398" w14:paraId="4C66B950" w14:textId="77777777" w:rsidTr="00C77CEA">
        <w:trPr>
          <w:trHeight w:val="421"/>
        </w:trPr>
        <w:tc>
          <w:tcPr>
            <w:tcW w:w="4617" w:type="dxa"/>
            <w:vMerge/>
            <w:tcBorders>
              <w:top w:val="single" w:sz="4" w:space="0" w:color="auto"/>
              <w:left w:val="single" w:sz="4" w:space="0" w:color="auto"/>
              <w:bottom w:val="single" w:sz="4" w:space="0" w:color="auto"/>
              <w:right w:val="single" w:sz="4" w:space="0" w:color="auto"/>
            </w:tcBorders>
            <w:shd w:val="clear" w:color="auto" w:fill="auto"/>
          </w:tcPr>
          <w:p w14:paraId="78E54A2F"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636" w:type="dxa"/>
            <w:vMerge/>
            <w:tcBorders>
              <w:top w:val="single" w:sz="4" w:space="0" w:color="auto"/>
              <w:left w:val="single" w:sz="4" w:space="0" w:color="auto"/>
              <w:bottom w:val="single" w:sz="4" w:space="0" w:color="auto"/>
              <w:right w:val="single" w:sz="4" w:space="0" w:color="auto"/>
            </w:tcBorders>
            <w:shd w:val="clear" w:color="auto" w:fill="auto"/>
          </w:tcPr>
          <w:p w14:paraId="0F5BD334"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50C23B8B"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673328A" w14:textId="77777777" w:rsidR="00C77CEA" w:rsidRPr="00AA4398" w:rsidRDefault="00C77CEA">
            <w:pPr>
              <w:overflowPunct w:val="0"/>
              <w:jc w:val="right"/>
              <w:textAlignment w:val="baseline"/>
              <w:rPr>
                <w:rFonts w:asciiTheme="majorEastAsia" w:eastAsiaTheme="majorEastAsia" w:hAnsiTheme="majorEastAsia" w:cs="ＭＳ 明朝"/>
                <w:kern w:val="0"/>
              </w:rPr>
            </w:pPr>
          </w:p>
        </w:tc>
      </w:tr>
      <w:tr w:rsidR="006D1A3B" w:rsidRPr="00AA4398" w14:paraId="6A853CDB" w14:textId="77777777" w:rsidTr="00C77CEA">
        <w:trPr>
          <w:trHeight w:val="413"/>
        </w:trPr>
        <w:tc>
          <w:tcPr>
            <w:tcW w:w="46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BE02275" w14:textId="77777777" w:rsidR="006D1A3B" w:rsidRPr="00AA4398" w:rsidRDefault="006D1A3B">
            <w:pPr>
              <w:widowControl/>
              <w:jc w:val="left"/>
              <w:rPr>
                <w:rFonts w:asciiTheme="majorEastAsia" w:eastAsiaTheme="majorEastAsia" w:hAnsiTheme="majorEastAsia" w:cs="ＭＳ 明朝"/>
                <w:kern w:val="0"/>
              </w:rPr>
            </w:pPr>
          </w:p>
        </w:tc>
        <w:tc>
          <w:tcPr>
            <w:tcW w:w="63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096A7AB" w14:textId="77777777" w:rsidR="006D1A3B" w:rsidRPr="00AA4398" w:rsidRDefault="006D1A3B">
            <w:pPr>
              <w:widowControl/>
              <w:jc w:val="left"/>
              <w:rPr>
                <w:rFonts w:asciiTheme="majorEastAsia" w:eastAsiaTheme="majorEastAsia" w:hAnsiTheme="majorEastAsia" w:cs="ＭＳ 明朝"/>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2EAAF156"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EF93C25"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6D1A3B" w:rsidRPr="00AA4398" w14:paraId="318071AB" w14:textId="77777777">
        <w:trPr>
          <w:trHeight w:val="157"/>
        </w:trPr>
        <w:tc>
          <w:tcPr>
            <w:tcW w:w="4617" w:type="dxa"/>
            <w:vMerge w:val="restart"/>
            <w:tcBorders>
              <w:top w:val="single" w:sz="4" w:space="0" w:color="auto"/>
              <w:left w:val="single" w:sz="4" w:space="0" w:color="auto"/>
              <w:right w:val="single" w:sz="4" w:space="0" w:color="auto"/>
            </w:tcBorders>
            <w:shd w:val="clear" w:color="auto" w:fill="auto"/>
          </w:tcPr>
          <w:p w14:paraId="147C84E3" w14:textId="77777777" w:rsidR="006D1A3B" w:rsidRPr="00AA4398" w:rsidRDefault="00966C81">
            <w:pPr>
              <w:overflowPunct w:val="0"/>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カ　ICT施工技術の活用</w:t>
            </w:r>
          </w:p>
        </w:tc>
        <w:tc>
          <w:tcPr>
            <w:tcW w:w="636" w:type="dxa"/>
            <w:vMerge w:val="restart"/>
            <w:tcBorders>
              <w:top w:val="single" w:sz="4" w:space="0" w:color="auto"/>
              <w:left w:val="single" w:sz="4" w:space="0" w:color="auto"/>
              <w:right w:val="single" w:sz="4" w:space="0" w:color="auto"/>
            </w:tcBorders>
            <w:shd w:val="clear" w:color="auto" w:fill="auto"/>
          </w:tcPr>
          <w:p w14:paraId="0802BE74" w14:textId="77777777" w:rsidR="006D1A3B" w:rsidRPr="00AA4398" w:rsidRDefault="006D1A3B">
            <w:pPr>
              <w:overflowPunct w:val="0"/>
              <w:jc w:val="right"/>
              <w:textAlignment w:val="baseline"/>
              <w:rPr>
                <w:rFonts w:asciiTheme="majorEastAsia" w:eastAsiaTheme="majorEastAsia" w:hAnsiTheme="majorEastAsia" w:cs="ＭＳ 明朝"/>
                <w:kern w:val="0"/>
              </w:rPr>
            </w:pPr>
          </w:p>
          <w:p w14:paraId="6C510E47" w14:textId="77777777" w:rsidR="006D1A3B" w:rsidRPr="00AA4398" w:rsidRDefault="00966C81">
            <w:pPr>
              <w:overflowPunct w:val="0"/>
              <w:jc w:val="right"/>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kern w:val="0"/>
              </w:rPr>
              <w:t>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7C9DA516"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6D34164"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C77CEA" w:rsidRPr="00AA4398" w14:paraId="1016EDB0" w14:textId="77777777">
        <w:trPr>
          <w:trHeight w:val="157"/>
        </w:trPr>
        <w:tc>
          <w:tcPr>
            <w:tcW w:w="4617" w:type="dxa"/>
            <w:vMerge/>
            <w:tcBorders>
              <w:top w:val="single" w:sz="4" w:space="0" w:color="auto"/>
              <w:left w:val="single" w:sz="4" w:space="0" w:color="auto"/>
              <w:right w:val="single" w:sz="4" w:space="0" w:color="auto"/>
            </w:tcBorders>
            <w:shd w:val="clear" w:color="auto" w:fill="auto"/>
          </w:tcPr>
          <w:p w14:paraId="27958CE2"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636" w:type="dxa"/>
            <w:vMerge/>
            <w:tcBorders>
              <w:top w:val="single" w:sz="4" w:space="0" w:color="auto"/>
              <w:left w:val="single" w:sz="4" w:space="0" w:color="auto"/>
              <w:right w:val="single" w:sz="4" w:space="0" w:color="auto"/>
            </w:tcBorders>
            <w:shd w:val="clear" w:color="auto" w:fill="auto"/>
          </w:tcPr>
          <w:p w14:paraId="2F4A72D3" w14:textId="77777777" w:rsidR="00C77CEA" w:rsidRPr="00AA4398" w:rsidRDefault="00C77CEA">
            <w:pPr>
              <w:overflowPunct w:val="0"/>
              <w:jc w:val="right"/>
              <w:textAlignment w:val="baseline"/>
              <w:rPr>
                <w:rFonts w:asciiTheme="majorEastAsia" w:eastAsiaTheme="majorEastAsia" w:hAnsiTheme="majorEastAsia" w:cs="ＭＳ 明朝"/>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5623CF62"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D7CE6D" w14:textId="77777777" w:rsidR="00C77CEA" w:rsidRPr="00AA4398" w:rsidRDefault="00C77CEA">
            <w:pPr>
              <w:overflowPunct w:val="0"/>
              <w:jc w:val="right"/>
              <w:textAlignment w:val="baseline"/>
              <w:rPr>
                <w:rFonts w:asciiTheme="majorEastAsia" w:eastAsiaTheme="majorEastAsia" w:hAnsiTheme="majorEastAsia" w:cs="ＭＳ 明朝"/>
                <w:kern w:val="0"/>
              </w:rPr>
            </w:pPr>
          </w:p>
        </w:tc>
      </w:tr>
      <w:tr w:rsidR="006D1A3B" w:rsidRPr="00AA4398" w14:paraId="2629645A" w14:textId="77777777">
        <w:trPr>
          <w:trHeight w:val="157"/>
        </w:trPr>
        <w:tc>
          <w:tcPr>
            <w:tcW w:w="4617" w:type="dxa"/>
            <w:vMerge/>
            <w:tcBorders>
              <w:left w:val="single" w:sz="4" w:space="0" w:color="auto"/>
              <w:bottom w:val="single" w:sz="4" w:space="0" w:color="auto"/>
              <w:right w:val="single" w:sz="4" w:space="0" w:color="auto"/>
            </w:tcBorders>
            <w:shd w:val="clear" w:color="auto" w:fill="auto"/>
          </w:tcPr>
          <w:p w14:paraId="5AA9345B"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636" w:type="dxa"/>
            <w:vMerge/>
            <w:tcBorders>
              <w:left w:val="single" w:sz="4" w:space="0" w:color="auto"/>
              <w:bottom w:val="single" w:sz="4" w:space="0" w:color="auto"/>
              <w:right w:val="single" w:sz="4" w:space="0" w:color="auto"/>
            </w:tcBorders>
            <w:shd w:val="clear" w:color="auto" w:fill="auto"/>
          </w:tcPr>
          <w:p w14:paraId="284A6279"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48B08683"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7251F2A"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6D1A3B" w:rsidRPr="00AA4398" w14:paraId="5DEECEBE" w14:textId="77777777">
        <w:trPr>
          <w:trHeight w:val="157"/>
        </w:trPr>
        <w:tc>
          <w:tcPr>
            <w:tcW w:w="4617" w:type="dxa"/>
            <w:vMerge w:val="restart"/>
            <w:tcBorders>
              <w:top w:val="single" w:sz="4" w:space="0" w:color="auto"/>
              <w:left w:val="single" w:sz="4" w:space="0" w:color="auto"/>
              <w:bottom w:val="single" w:sz="4" w:space="0" w:color="auto"/>
              <w:right w:val="single" w:sz="4" w:space="0" w:color="auto"/>
            </w:tcBorders>
            <w:shd w:val="clear" w:color="auto" w:fill="auto"/>
          </w:tcPr>
          <w:p w14:paraId="1CFB9F39" w14:textId="77777777" w:rsidR="006D1A3B" w:rsidRPr="00AA4398" w:rsidRDefault="00966C81">
            <w:pPr>
              <w:overflowPunct w:val="0"/>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キ　週休２日制工事の施工実績</w:t>
            </w:r>
          </w:p>
        </w:tc>
        <w:tc>
          <w:tcPr>
            <w:tcW w:w="636" w:type="dxa"/>
            <w:vMerge w:val="restart"/>
            <w:tcBorders>
              <w:top w:val="single" w:sz="4" w:space="0" w:color="auto"/>
              <w:left w:val="single" w:sz="4" w:space="0" w:color="auto"/>
              <w:bottom w:val="single" w:sz="4" w:space="0" w:color="auto"/>
              <w:right w:val="single" w:sz="4" w:space="0" w:color="auto"/>
            </w:tcBorders>
            <w:shd w:val="clear" w:color="auto" w:fill="auto"/>
          </w:tcPr>
          <w:p w14:paraId="7C180EF7" w14:textId="77777777" w:rsidR="006D1A3B" w:rsidRPr="00AA4398" w:rsidRDefault="006D1A3B">
            <w:pPr>
              <w:overflowPunct w:val="0"/>
              <w:jc w:val="right"/>
              <w:textAlignment w:val="baseline"/>
              <w:rPr>
                <w:rFonts w:asciiTheme="majorEastAsia" w:eastAsiaTheme="majorEastAsia" w:hAnsiTheme="majorEastAsia" w:cs="ＭＳ 明朝"/>
                <w:kern w:val="0"/>
              </w:rPr>
            </w:pPr>
          </w:p>
          <w:p w14:paraId="420321F3" w14:textId="77777777" w:rsidR="006D1A3B" w:rsidRPr="00AA4398" w:rsidRDefault="00966C81">
            <w:pPr>
              <w:overflowPunct w:val="0"/>
              <w:jc w:val="right"/>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0D3A49D0"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02E5E92"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6D1A3B" w:rsidRPr="00AA4398" w14:paraId="49EA21F2" w14:textId="77777777" w:rsidTr="00C77CEA">
        <w:trPr>
          <w:trHeight w:val="341"/>
        </w:trPr>
        <w:tc>
          <w:tcPr>
            <w:tcW w:w="4617" w:type="dxa"/>
            <w:vMerge/>
            <w:tcBorders>
              <w:top w:val="single" w:sz="4" w:space="0" w:color="auto"/>
              <w:left w:val="single" w:sz="4" w:space="0" w:color="auto"/>
              <w:bottom w:val="single" w:sz="4" w:space="0" w:color="auto"/>
              <w:right w:val="single" w:sz="4" w:space="0" w:color="auto"/>
            </w:tcBorders>
            <w:shd w:val="clear" w:color="auto" w:fill="auto"/>
          </w:tcPr>
          <w:p w14:paraId="2D7E48B5" w14:textId="77777777" w:rsidR="006D1A3B" w:rsidRPr="00AA4398" w:rsidRDefault="006D1A3B">
            <w:pPr>
              <w:widowControl/>
              <w:jc w:val="left"/>
              <w:rPr>
                <w:rFonts w:asciiTheme="majorEastAsia" w:eastAsiaTheme="majorEastAsia" w:hAnsiTheme="majorEastAsia" w:cs="ＭＳ 明朝"/>
                <w:kern w:val="0"/>
              </w:rPr>
            </w:pPr>
          </w:p>
        </w:tc>
        <w:tc>
          <w:tcPr>
            <w:tcW w:w="636" w:type="dxa"/>
            <w:vMerge/>
            <w:tcBorders>
              <w:top w:val="single" w:sz="4" w:space="0" w:color="auto"/>
              <w:left w:val="single" w:sz="4" w:space="0" w:color="auto"/>
              <w:bottom w:val="single" w:sz="4" w:space="0" w:color="auto"/>
              <w:right w:val="single" w:sz="4" w:space="0" w:color="auto"/>
            </w:tcBorders>
            <w:shd w:val="clear" w:color="auto" w:fill="auto"/>
          </w:tcPr>
          <w:p w14:paraId="60B820FE" w14:textId="77777777" w:rsidR="006D1A3B" w:rsidRPr="00AA4398" w:rsidRDefault="006D1A3B">
            <w:pPr>
              <w:widowControl/>
              <w:jc w:val="left"/>
              <w:rPr>
                <w:rFonts w:asciiTheme="majorEastAsia" w:eastAsiaTheme="majorEastAsia" w:hAnsiTheme="majorEastAsia" w:cs="ＭＳ 明朝"/>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12D696EE"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68D617" w14:textId="77777777" w:rsidR="006D1A3B" w:rsidRPr="00AA4398" w:rsidRDefault="006D1A3B">
            <w:pPr>
              <w:overflowPunct w:val="0"/>
              <w:ind w:firstLineChars="100" w:firstLine="210"/>
              <w:jc w:val="right"/>
              <w:textAlignment w:val="baseline"/>
              <w:rPr>
                <w:rFonts w:asciiTheme="majorEastAsia" w:eastAsiaTheme="majorEastAsia" w:hAnsiTheme="majorEastAsia" w:cs="ＭＳ 明朝"/>
                <w:kern w:val="0"/>
              </w:rPr>
            </w:pPr>
          </w:p>
        </w:tc>
      </w:tr>
      <w:tr w:rsidR="006D1A3B" w:rsidRPr="00AA4398" w14:paraId="30B19248" w14:textId="77777777">
        <w:trPr>
          <w:trHeight w:val="210"/>
        </w:trPr>
        <w:tc>
          <w:tcPr>
            <w:tcW w:w="4617" w:type="dxa"/>
            <w:vMerge w:val="restart"/>
            <w:tcBorders>
              <w:top w:val="single" w:sz="4" w:space="0" w:color="auto"/>
              <w:left w:val="single" w:sz="4" w:space="0" w:color="auto"/>
              <w:right w:val="single" w:sz="4" w:space="0" w:color="auto"/>
            </w:tcBorders>
            <w:shd w:val="clear" w:color="auto" w:fill="auto"/>
          </w:tcPr>
          <w:p w14:paraId="362528D7" w14:textId="77777777" w:rsidR="006D1A3B" w:rsidRPr="00AA4398" w:rsidRDefault="00966C81">
            <w:pPr>
              <w:overflowPunct w:val="0"/>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ク　災害協定に基づく地域貢献の実績</w:t>
            </w:r>
          </w:p>
          <w:p w14:paraId="4A9C9779" w14:textId="77777777" w:rsidR="006D1A3B" w:rsidRPr="00AA4398" w:rsidRDefault="006D1A3B">
            <w:pPr>
              <w:overflowPunct w:val="0"/>
              <w:ind w:firstLineChars="100" w:firstLine="210"/>
              <w:textAlignment w:val="baseline"/>
              <w:rPr>
                <w:rFonts w:asciiTheme="majorEastAsia" w:eastAsiaTheme="majorEastAsia" w:hAnsiTheme="majorEastAsia" w:cs="ＭＳ 明朝"/>
                <w:kern w:val="0"/>
              </w:rPr>
            </w:pPr>
          </w:p>
        </w:tc>
        <w:tc>
          <w:tcPr>
            <w:tcW w:w="636" w:type="dxa"/>
            <w:vMerge w:val="restart"/>
            <w:tcBorders>
              <w:top w:val="single" w:sz="4" w:space="0" w:color="auto"/>
              <w:left w:val="single" w:sz="4" w:space="0" w:color="auto"/>
              <w:right w:val="single" w:sz="4" w:space="0" w:color="auto"/>
            </w:tcBorders>
            <w:shd w:val="clear" w:color="auto" w:fill="auto"/>
          </w:tcPr>
          <w:p w14:paraId="746BCEDA" w14:textId="77777777" w:rsidR="006D1A3B" w:rsidRPr="00AA4398" w:rsidRDefault="006D1A3B">
            <w:pPr>
              <w:overflowPunct w:val="0"/>
              <w:textAlignment w:val="baseline"/>
              <w:rPr>
                <w:rFonts w:asciiTheme="majorEastAsia" w:eastAsiaTheme="majorEastAsia" w:hAnsiTheme="majorEastAsia" w:cs="ＭＳ 明朝"/>
                <w:kern w:val="0"/>
              </w:rPr>
            </w:pPr>
          </w:p>
          <w:p w14:paraId="66EB6F7D" w14:textId="77777777" w:rsidR="006D1A3B" w:rsidRPr="00AA4398" w:rsidRDefault="00966C81">
            <w:pPr>
              <w:overflowPunct w:val="0"/>
              <w:jc w:val="right"/>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7120F6A2"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8A29818"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6D1A3B" w:rsidRPr="00AA4398" w14:paraId="05DD31B5" w14:textId="77777777" w:rsidTr="00C77CEA">
        <w:trPr>
          <w:trHeight w:val="1315"/>
        </w:trPr>
        <w:tc>
          <w:tcPr>
            <w:tcW w:w="4617" w:type="dxa"/>
            <w:vMerge/>
            <w:tcBorders>
              <w:left w:val="single" w:sz="4" w:space="0" w:color="auto"/>
              <w:right w:val="single" w:sz="4" w:space="0" w:color="auto"/>
            </w:tcBorders>
            <w:shd w:val="clear" w:color="auto" w:fill="auto"/>
          </w:tcPr>
          <w:p w14:paraId="2745AB86"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636" w:type="dxa"/>
            <w:vMerge/>
            <w:tcBorders>
              <w:left w:val="single" w:sz="4" w:space="0" w:color="auto"/>
              <w:right w:val="single" w:sz="4" w:space="0" w:color="auto"/>
            </w:tcBorders>
            <w:shd w:val="clear" w:color="auto" w:fill="auto"/>
          </w:tcPr>
          <w:p w14:paraId="36D20594"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2827" w:type="dxa"/>
            <w:tcBorders>
              <w:top w:val="single" w:sz="4" w:space="0" w:color="auto"/>
              <w:left w:val="single" w:sz="4" w:space="0" w:color="auto"/>
              <w:right w:val="single" w:sz="4" w:space="0" w:color="auto"/>
            </w:tcBorders>
            <w:shd w:val="clear" w:color="auto" w:fill="auto"/>
          </w:tcPr>
          <w:p w14:paraId="322CC6B3"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right w:val="single" w:sz="4" w:space="0" w:color="auto"/>
            </w:tcBorders>
            <w:shd w:val="clear" w:color="auto" w:fill="auto"/>
          </w:tcPr>
          <w:p w14:paraId="7ACF82E3"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C77CEA" w:rsidRPr="00AA4398" w14:paraId="37F6C20A" w14:textId="77777777" w:rsidTr="00C77CEA">
        <w:trPr>
          <w:trHeight w:val="407"/>
        </w:trPr>
        <w:tc>
          <w:tcPr>
            <w:tcW w:w="4617" w:type="dxa"/>
            <w:vMerge w:val="restart"/>
            <w:tcBorders>
              <w:top w:val="single" w:sz="4" w:space="0" w:color="auto"/>
              <w:left w:val="single" w:sz="4" w:space="0" w:color="auto"/>
              <w:right w:val="single" w:sz="4" w:space="0" w:color="auto"/>
            </w:tcBorders>
            <w:shd w:val="clear" w:color="auto" w:fill="auto"/>
          </w:tcPr>
          <w:p w14:paraId="11C8AE52" w14:textId="77777777" w:rsidR="00C77CEA" w:rsidRPr="00AA4398" w:rsidRDefault="00C77CEA">
            <w:pPr>
              <w:overflowPunct w:val="0"/>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ケ　防疫業務の実績</w:t>
            </w:r>
          </w:p>
        </w:tc>
        <w:tc>
          <w:tcPr>
            <w:tcW w:w="636" w:type="dxa"/>
            <w:vMerge w:val="restart"/>
            <w:tcBorders>
              <w:top w:val="single" w:sz="4" w:space="0" w:color="auto"/>
              <w:left w:val="single" w:sz="4" w:space="0" w:color="auto"/>
              <w:right w:val="single" w:sz="4" w:space="0" w:color="auto"/>
            </w:tcBorders>
            <w:shd w:val="clear" w:color="auto" w:fill="auto"/>
          </w:tcPr>
          <w:p w14:paraId="5AD430CA" w14:textId="77777777" w:rsidR="00C77CEA" w:rsidRPr="00AA4398" w:rsidRDefault="00C77CEA" w:rsidP="00C77CEA">
            <w:pPr>
              <w:overflowPunct w:val="0"/>
              <w:textAlignment w:val="baseline"/>
              <w:rPr>
                <w:rFonts w:asciiTheme="majorEastAsia" w:eastAsiaTheme="majorEastAsia" w:hAnsiTheme="majorEastAsia" w:cs="ＭＳ 明朝"/>
                <w:kern w:val="0"/>
              </w:rPr>
            </w:pPr>
          </w:p>
          <w:p w14:paraId="1960ADA5" w14:textId="77777777" w:rsidR="00C77CEA" w:rsidRPr="00AA4398" w:rsidRDefault="00C77CEA" w:rsidP="00C77CEA">
            <w:pPr>
              <w:overflowPunct w:val="0"/>
              <w:jc w:val="right"/>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2CF25AE0"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895053C" w14:textId="77777777" w:rsidR="00C77CEA" w:rsidRPr="00AA4398" w:rsidRDefault="00C77CEA">
            <w:pPr>
              <w:overflowPunct w:val="0"/>
              <w:jc w:val="right"/>
              <w:textAlignment w:val="baseline"/>
              <w:rPr>
                <w:rFonts w:asciiTheme="majorEastAsia" w:eastAsiaTheme="majorEastAsia" w:hAnsiTheme="majorEastAsia" w:cs="ＭＳ 明朝"/>
                <w:kern w:val="0"/>
              </w:rPr>
            </w:pPr>
          </w:p>
        </w:tc>
      </w:tr>
      <w:tr w:rsidR="00C77CEA" w:rsidRPr="00AA4398" w14:paraId="31C26131" w14:textId="77777777" w:rsidTr="00C77CEA">
        <w:trPr>
          <w:trHeight w:val="413"/>
        </w:trPr>
        <w:tc>
          <w:tcPr>
            <w:tcW w:w="4617" w:type="dxa"/>
            <w:vMerge/>
            <w:tcBorders>
              <w:left w:val="single" w:sz="4" w:space="0" w:color="auto"/>
              <w:bottom w:val="single" w:sz="4" w:space="0" w:color="auto"/>
              <w:right w:val="single" w:sz="4" w:space="0" w:color="auto"/>
            </w:tcBorders>
            <w:shd w:val="clear" w:color="auto" w:fill="auto"/>
          </w:tcPr>
          <w:p w14:paraId="107EBB0C"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636" w:type="dxa"/>
            <w:vMerge/>
            <w:tcBorders>
              <w:left w:val="single" w:sz="4" w:space="0" w:color="auto"/>
              <w:bottom w:val="single" w:sz="4" w:space="0" w:color="auto"/>
              <w:right w:val="single" w:sz="4" w:space="0" w:color="auto"/>
            </w:tcBorders>
            <w:shd w:val="clear" w:color="auto" w:fill="auto"/>
          </w:tcPr>
          <w:p w14:paraId="68DA84C9"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22251386"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36AC2DE" w14:textId="77777777" w:rsidR="00C77CEA" w:rsidRPr="00AA4398" w:rsidRDefault="00C77CEA">
            <w:pPr>
              <w:overflowPunct w:val="0"/>
              <w:jc w:val="right"/>
              <w:textAlignment w:val="baseline"/>
              <w:rPr>
                <w:rFonts w:asciiTheme="majorEastAsia" w:eastAsiaTheme="majorEastAsia" w:hAnsiTheme="majorEastAsia" w:cs="ＭＳ 明朝"/>
                <w:kern w:val="0"/>
              </w:rPr>
            </w:pPr>
          </w:p>
        </w:tc>
      </w:tr>
      <w:tr w:rsidR="00C77CEA" w:rsidRPr="00AA4398" w14:paraId="5C44C169" w14:textId="77777777" w:rsidTr="0074039A">
        <w:trPr>
          <w:trHeight w:val="390"/>
        </w:trPr>
        <w:tc>
          <w:tcPr>
            <w:tcW w:w="4617" w:type="dxa"/>
            <w:vMerge w:val="restart"/>
            <w:tcBorders>
              <w:top w:val="single" w:sz="4" w:space="0" w:color="auto"/>
              <w:left w:val="single" w:sz="4" w:space="0" w:color="auto"/>
              <w:right w:val="single" w:sz="4" w:space="0" w:color="auto"/>
            </w:tcBorders>
            <w:shd w:val="clear" w:color="auto" w:fill="auto"/>
          </w:tcPr>
          <w:p w14:paraId="09176487" w14:textId="77777777" w:rsidR="00C77CEA" w:rsidRPr="00AA4398" w:rsidRDefault="00C77CEA">
            <w:pPr>
              <w:overflowPunct w:val="0"/>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コ　地域活動（ボランティア）の実績</w:t>
            </w:r>
          </w:p>
          <w:p w14:paraId="61784CB5"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636" w:type="dxa"/>
            <w:vMerge w:val="restart"/>
            <w:tcBorders>
              <w:top w:val="single" w:sz="4" w:space="0" w:color="auto"/>
              <w:left w:val="single" w:sz="4" w:space="0" w:color="auto"/>
              <w:right w:val="single" w:sz="4" w:space="0" w:color="auto"/>
            </w:tcBorders>
            <w:shd w:val="clear" w:color="auto" w:fill="auto"/>
          </w:tcPr>
          <w:p w14:paraId="5F23A866" w14:textId="77777777" w:rsidR="00C77CEA" w:rsidRPr="00AA4398" w:rsidRDefault="00C77CEA">
            <w:pPr>
              <w:overflowPunct w:val="0"/>
              <w:textAlignment w:val="baseline"/>
              <w:rPr>
                <w:rFonts w:asciiTheme="majorEastAsia" w:eastAsiaTheme="majorEastAsia" w:hAnsiTheme="majorEastAsia" w:cs="ＭＳ 明朝"/>
                <w:kern w:val="0"/>
              </w:rPr>
            </w:pPr>
          </w:p>
          <w:p w14:paraId="7600396D" w14:textId="77777777" w:rsidR="00C77CEA" w:rsidRPr="00AA4398" w:rsidRDefault="00C77CEA">
            <w:pPr>
              <w:overflowPunct w:val="0"/>
              <w:jc w:val="right"/>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01A80BC7"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6D88A77" w14:textId="77777777" w:rsidR="00C77CEA" w:rsidRPr="00AA4398" w:rsidRDefault="00C77CEA">
            <w:pPr>
              <w:overflowPunct w:val="0"/>
              <w:jc w:val="right"/>
              <w:textAlignment w:val="baseline"/>
              <w:rPr>
                <w:rFonts w:asciiTheme="majorEastAsia" w:eastAsiaTheme="majorEastAsia" w:hAnsiTheme="majorEastAsia" w:cs="ＭＳ 明朝"/>
                <w:kern w:val="0"/>
              </w:rPr>
            </w:pPr>
          </w:p>
        </w:tc>
      </w:tr>
      <w:tr w:rsidR="00C77CEA" w:rsidRPr="00AA4398" w14:paraId="1E71669E" w14:textId="77777777" w:rsidTr="0074039A">
        <w:trPr>
          <w:trHeight w:val="450"/>
        </w:trPr>
        <w:tc>
          <w:tcPr>
            <w:tcW w:w="4617" w:type="dxa"/>
            <w:vMerge/>
            <w:tcBorders>
              <w:left w:val="single" w:sz="4" w:space="0" w:color="auto"/>
              <w:bottom w:val="single" w:sz="4" w:space="0" w:color="auto"/>
              <w:right w:val="single" w:sz="4" w:space="0" w:color="auto"/>
            </w:tcBorders>
            <w:shd w:val="clear" w:color="auto" w:fill="auto"/>
          </w:tcPr>
          <w:p w14:paraId="54BCB7BE"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636" w:type="dxa"/>
            <w:vMerge/>
            <w:tcBorders>
              <w:left w:val="single" w:sz="4" w:space="0" w:color="auto"/>
              <w:bottom w:val="single" w:sz="4" w:space="0" w:color="auto"/>
              <w:right w:val="single" w:sz="4" w:space="0" w:color="auto"/>
            </w:tcBorders>
            <w:shd w:val="clear" w:color="auto" w:fill="auto"/>
          </w:tcPr>
          <w:p w14:paraId="66E1C70B"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7E9DD4B9"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7F6B459" w14:textId="77777777" w:rsidR="00C77CEA" w:rsidRPr="00AA4398" w:rsidRDefault="00C77CEA">
            <w:pPr>
              <w:overflowPunct w:val="0"/>
              <w:jc w:val="right"/>
              <w:textAlignment w:val="baseline"/>
              <w:rPr>
                <w:rFonts w:asciiTheme="majorEastAsia" w:eastAsiaTheme="majorEastAsia" w:hAnsiTheme="majorEastAsia" w:cs="ＭＳ 明朝"/>
                <w:kern w:val="0"/>
              </w:rPr>
            </w:pPr>
          </w:p>
        </w:tc>
      </w:tr>
      <w:tr w:rsidR="006D1A3B" w:rsidRPr="00AA4398" w14:paraId="49610F23" w14:textId="77777777" w:rsidTr="00C77CEA">
        <w:trPr>
          <w:trHeight w:val="275"/>
        </w:trPr>
        <w:tc>
          <w:tcPr>
            <w:tcW w:w="4617" w:type="dxa"/>
            <w:vMerge w:val="restart"/>
            <w:tcBorders>
              <w:top w:val="single" w:sz="4" w:space="0" w:color="auto"/>
              <w:left w:val="single" w:sz="4" w:space="0" w:color="auto"/>
              <w:bottom w:val="single" w:sz="4" w:space="0" w:color="auto"/>
              <w:right w:val="single" w:sz="4" w:space="0" w:color="auto"/>
            </w:tcBorders>
            <w:shd w:val="clear" w:color="auto" w:fill="auto"/>
          </w:tcPr>
          <w:p w14:paraId="7F7A7C48" w14:textId="77777777" w:rsidR="006D1A3B" w:rsidRPr="00AA4398" w:rsidRDefault="00792474">
            <w:pPr>
              <w:overflowPunct w:val="0"/>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サ</w:t>
            </w:r>
            <w:r w:rsidR="00966C81" w:rsidRPr="00AA4398">
              <w:rPr>
                <w:rFonts w:asciiTheme="majorEastAsia" w:eastAsiaTheme="majorEastAsia" w:hAnsiTheme="majorEastAsia" w:cs="ＭＳ 明朝" w:hint="eastAsia"/>
                <w:kern w:val="0"/>
              </w:rPr>
              <w:t xml:space="preserve">　地域内拠点の有無</w:t>
            </w:r>
          </w:p>
          <w:p w14:paraId="18FEE1E6"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636" w:type="dxa"/>
            <w:vMerge w:val="restart"/>
            <w:tcBorders>
              <w:top w:val="single" w:sz="4" w:space="0" w:color="auto"/>
              <w:left w:val="single" w:sz="4" w:space="0" w:color="auto"/>
              <w:bottom w:val="single" w:sz="4" w:space="0" w:color="auto"/>
              <w:right w:val="single" w:sz="4" w:space="0" w:color="auto"/>
            </w:tcBorders>
            <w:shd w:val="clear" w:color="auto" w:fill="auto"/>
          </w:tcPr>
          <w:p w14:paraId="052D0542" w14:textId="77777777" w:rsidR="006D1A3B" w:rsidRPr="00AA4398" w:rsidRDefault="006D1A3B">
            <w:pPr>
              <w:overflowPunct w:val="0"/>
              <w:textAlignment w:val="baseline"/>
              <w:rPr>
                <w:rFonts w:asciiTheme="majorEastAsia" w:eastAsiaTheme="majorEastAsia" w:hAnsiTheme="majorEastAsia" w:cs="ＭＳ 明朝"/>
                <w:kern w:val="0"/>
              </w:rPr>
            </w:pPr>
          </w:p>
          <w:p w14:paraId="2B2F5A25" w14:textId="77777777" w:rsidR="006D1A3B" w:rsidRPr="00AA4398" w:rsidRDefault="00966C81">
            <w:pPr>
              <w:overflowPunct w:val="0"/>
              <w:jc w:val="right"/>
              <w:textAlignment w:val="baseline"/>
              <w:rPr>
                <w:rFonts w:asciiTheme="majorEastAsia" w:eastAsiaTheme="majorEastAsia" w:hAnsiTheme="majorEastAsia" w:cs="ＭＳ 明朝"/>
                <w:dstrike/>
                <w:kern w:val="0"/>
              </w:rPr>
            </w:pPr>
            <w:r w:rsidRPr="00AA4398">
              <w:rPr>
                <w:rFonts w:asciiTheme="majorEastAsia" w:eastAsiaTheme="majorEastAsia" w:hAnsiTheme="majorEastAsia" w:cs="ＭＳ 明朝" w:hint="eastAsia"/>
                <w:kern w:val="0"/>
              </w:rPr>
              <w:t>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52A1F483"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A2E32D6"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6D1A3B" w:rsidRPr="00AA4398" w14:paraId="4601E1FE" w14:textId="77777777" w:rsidTr="00C77CEA">
        <w:trPr>
          <w:trHeight w:val="465"/>
        </w:trPr>
        <w:tc>
          <w:tcPr>
            <w:tcW w:w="46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B8E91ED" w14:textId="77777777" w:rsidR="006D1A3B" w:rsidRPr="00AA4398" w:rsidRDefault="006D1A3B">
            <w:pPr>
              <w:widowControl/>
              <w:jc w:val="left"/>
              <w:rPr>
                <w:rFonts w:asciiTheme="majorEastAsia" w:eastAsiaTheme="majorEastAsia" w:hAnsiTheme="majorEastAsia" w:cs="ＭＳ 明朝"/>
                <w:kern w:val="0"/>
              </w:rPr>
            </w:pPr>
          </w:p>
        </w:tc>
        <w:tc>
          <w:tcPr>
            <w:tcW w:w="63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780ED45" w14:textId="77777777" w:rsidR="006D1A3B" w:rsidRPr="00AA4398" w:rsidRDefault="006D1A3B">
            <w:pPr>
              <w:widowControl/>
              <w:jc w:val="left"/>
              <w:rPr>
                <w:rFonts w:asciiTheme="majorEastAsia" w:eastAsiaTheme="majorEastAsia" w:hAnsiTheme="majorEastAsia" w:cs="ＭＳ 明朝"/>
                <w:dstrike/>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481B1E12"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35D869C"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C77CEA" w:rsidRPr="00AA4398" w14:paraId="6AEEDF99" w14:textId="77777777">
        <w:trPr>
          <w:trHeight w:val="278"/>
        </w:trPr>
        <w:tc>
          <w:tcPr>
            <w:tcW w:w="4617" w:type="dxa"/>
            <w:vMerge w:val="restart"/>
            <w:tcBorders>
              <w:top w:val="single" w:sz="4" w:space="0" w:color="auto"/>
              <w:left w:val="single" w:sz="4" w:space="0" w:color="auto"/>
              <w:right w:val="single" w:sz="4" w:space="0" w:color="auto"/>
            </w:tcBorders>
            <w:shd w:val="clear" w:color="auto" w:fill="auto"/>
          </w:tcPr>
          <w:p w14:paraId="5147A683" w14:textId="77777777" w:rsidR="00C77CEA" w:rsidRPr="00AA4398" w:rsidRDefault="00C77CEA" w:rsidP="00C77CEA">
            <w:pPr>
              <w:overflowPunct w:val="0"/>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lastRenderedPageBreak/>
              <w:t>シ　県内下請負の選定計画</w:t>
            </w:r>
          </w:p>
        </w:tc>
        <w:tc>
          <w:tcPr>
            <w:tcW w:w="636" w:type="dxa"/>
            <w:vMerge w:val="restart"/>
            <w:tcBorders>
              <w:top w:val="single" w:sz="4" w:space="0" w:color="auto"/>
              <w:left w:val="single" w:sz="4" w:space="0" w:color="auto"/>
              <w:right w:val="single" w:sz="4" w:space="0" w:color="auto"/>
            </w:tcBorders>
            <w:shd w:val="clear" w:color="auto" w:fill="auto"/>
          </w:tcPr>
          <w:p w14:paraId="44CBD63E" w14:textId="77777777" w:rsidR="00C77CEA" w:rsidRPr="00AA4398" w:rsidRDefault="00C77CEA" w:rsidP="00C77CEA">
            <w:pPr>
              <w:overflowPunct w:val="0"/>
              <w:textAlignment w:val="baseline"/>
              <w:rPr>
                <w:rFonts w:asciiTheme="majorEastAsia" w:eastAsiaTheme="majorEastAsia" w:hAnsiTheme="majorEastAsia" w:cs="ＭＳ 明朝"/>
                <w:kern w:val="0"/>
              </w:rPr>
            </w:pPr>
          </w:p>
          <w:p w14:paraId="5AE6DC84" w14:textId="77777777" w:rsidR="00C77CEA" w:rsidRPr="00AA4398" w:rsidRDefault="00C77CEA" w:rsidP="00C77CEA">
            <w:pPr>
              <w:ind w:firstLineChars="100" w:firstLine="210"/>
              <w:rPr>
                <w:rFonts w:asciiTheme="majorEastAsia" w:eastAsiaTheme="majorEastAsia" w:hAnsiTheme="majorEastAsia" w:cs="ＭＳ 明朝"/>
                <w:dstrike/>
                <w:kern w:val="0"/>
              </w:rPr>
            </w:pPr>
            <w:r w:rsidRPr="00AA4398">
              <w:rPr>
                <w:rFonts w:asciiTheme="majorEastAsia" w:eastAsiaTheme="majorEastAsia" w:hAnsiTheme="majorEastAsia" w:cs="ＭＳ 明朝" w:hint="eastAsia"/>
                <w:kern w:val="0"/>
              </w:rPr>
              <w:t>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65A6A58B" w14:textId="77777777" w:rsidR="00C77CEA" w:rsidRPr="00AA4398" w:rsidRDefault="00C77CEA" w:rsidP="00C77CEA">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529AD6C" w14:textId="77777777" w:rsidR="00C77CEA" w:rsidRPr="00AA4398" w:rsidRDefault="00C77CEA" w:rsidP="00C77CEA">
            <w:pPr>
              <w:overflowPunct w:val="0"/>
              <w:jc w:val="right"/>
              <w:textAlignment w:val="baseline"/>
              <w:rPr>
                <w:rFonts w:asciiTheme="majorEastAsia" w:eastAsiaTheme="majorEastAsia" w:hAnsiTheme="majorEastAsia" w:cs="ＭＳ 明朝"/>
                <w:kern w:val="0"/>
              </w:rPr>
            </w:pPr>
          </w:p>
        </w:tc>
      </w:tr>
      <w:tr w:rsidR="00C77CEA" w:rsidRPr="00AA4398" w14:paraId="7490E4E2" w14:textId="77777777">
        <w:trPr>
          <w:trHeight w:val="278"/>
        </w:trPr>
        <w:tc>
          <w:tcPr>
            <w:tcW w:w="4617" w:type="dxa"/>
            <w:vMerge/>
            <w:tcBorders>
              <w:top w:val="single" w:sz="4" w:space="0" w:color="auto"/>
              <w:left w:val="single" w:sz="4" w:space="0" w:color="auto"/>
              <w:right w:val="single" w:sz="4" w:space="0" w:color="auto"/>
            </w:tcBorders>
            <w:shd w:val="clear" w:color="auto" w:fill="auto"/>
          </w:tcPr>
          <w:p w14:paraId="6904E8D7" w14:textId="77777777" w:rsidR="00C77CEA" w:rsidRPr="00AA4398" w:rsidRDefault="00C77CEA" w:rsidP="00C77CEA">
            <w:pPr>
              <w:overflowPunct w:val="0"/>
              <w:textAlignment w:val="baseline"/>
              <w:rPr>
                <w:rFonts w:asciiTheme="majorEastAsia" w:eastAsiaTheme="majorEastAsia" w:hAnsiTheme="majorEastAsia" w:cs="ＭＳ 明朝"/>
                <w:kern w:val="0"/>
              </w:rPr>
            </w:pPr>
          </w:p>
        </w:tc>
        <w:tc>
          <w:tcPr>
            <w:tcW w:w="636" w:type="dxa"/>
            <w:vMerge/>
            <w:tcBorders>
              <w:top w:val="single" w:sz="4" w:space="0" w:color="auto"/>
              <w:left w:val="single" w:sz="4" w:space="0" w:color="auto"/>
              <w:right w:val="single" w:sz="4" w:space="0" w:color="auto"/>
            </w:tcBorders>
            <w:shd w:val="clear" w:color="auto" w:fill="auto"/>
          </w:tcPr>
          <w:p w14:paraId="7C656E79" w14:textId="77777777" w:rsidR="00C77CEA" w:rsidRPr="00AA4398" w:rsidRDefault="00C77CEA" w:rsidP="00C77CEA">
            <w:pPr>
              <w:overflowPunct w:val="0"/>
              <w:textAlignment w:val="baseline"/>
              <w:rPr>
                <w:rFonts w:asciiTheme="majorEastAsia" w:eastAsiaTheme="majorEastAsia" w:hAnsiTheme="majorEastAsia" w:cs="ＭＳ 明朝"/>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5A4C0726" w14:textId="77777777" w:rsidR="00C77CEA" w:rsidRPr="00AA4398" w:rsidRDefault="00C77CEA" w:rsidP="00C77CEA">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1BB2BED" w14:textId="77777777" w:rsidR="00C77CEA" w:rsidRPr="00AA4398" w:rsidRDefault="00C77CEA" w:rsidP="00C77CEA">
            <w:pPr>
              <w:overflowPunct w:val="0"/>
              <w:jc w:val="right"/>
              <w:textAlignment w:val="baseline"/>
              <w:rPr>
                <w:rFonts w:asciiTheme="majorEastAsia" w:eastAsiaTheme="majorEastAsia" w:hAnsiTheme="majorEastAsia" w:cs="ＭＳ 明朝"/>
                <w:kern w:val="0"/>
              </w:rPr>
            </w:pPr>
          </w:p>
        </w:tc>
      </w:tr>
      <w:tr w:rsidR="00C77CEA" w:rsidRPr="00AA4398" w14:paraId="45CF3451" w14:textId="77777777" w:rsidTr="0074039A">
        <w:trPr>
          <w:trHeight w:val="278"/>
        </w:trPr>
        <w:tc>
          <w:tcPr>
            <w:tcW w:w="4617" w:type="dxa"/>
            <w:vMerge/>
            <w:tcBorders>
              <w:left w:val="single" w:sz="4" w:space="0" w:color="auto"/>
              <w:right w:val="single" w:sz="4" w:space="0" w:color="auto"/>
            </w:tcBorders>
            <w:shd w:val="clear" w:color="auto" w:fill="auto"/>
          </w:tcPr>
          <w:p w14:paraId="75A99E5F"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636" w:type="dxa"/>
            <w:vMerge/>
            <w:tcBorders>
              <w:left w:val="single" w:sz="4" w:space="0" w:color="auto"/>
              <w:right w:val="single" w:sz="4" w:space="0" w:color="auto"/>
            </w:tcBorders>
            <w:shd w:val="clear" w:color="auto" w:fill="auto"/>
          </w:tcPr>
          <w:p w14:paraId="072D8E7D"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79BFFB24"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5129AF3" w14:textId="77777777" w:rsidR="00C77CEA" w:rsidRPr="00AA4398" w:rsidRDefault="00C77CEA">
            <w:pPr>
              <w:overflowPunct w:val="0"/>
              <w:jc w:val="right"/>
              <w:textAlignment w:val="baseline"/>
              <w:rPr>
                <w:rFonts w:asciiTheme="majorEastAsia" w:eastAsiaTheme="majorEastAsia" w:hAnsiTheme="majorEastAsia" w:cs="ＭＳ 明朝"/>
                <w:kern w:val="0"/>
              </w:rPr>
            </w:pPr>
          </w:p>
        </w:tc>
      </w:tr>
      <w:tr w:rsidR="00C77CEA" w:rsidRPr="00AA4398" w14:paraId="592AB52D" w14:textId="77777777" w:rsidTr="00C77CEA">
        <w:trPr>
          <w:trHeight w:val="440"/>
        </w:trPr>
        <w:tc>
          <w:tcPr>
            <w:tcW w:w="4617" w:type="dxa"/>
            <w:vMerge w:val="restart"/>
            <w:tcBorders>
              <w:top w:val="single" w:sz="4" w:space="0" w:color="auto"/>
              <w:left w:val="single" w:sz="4" w:space="0" w:color="auto"/>
              <w:right w:val="single" w:sz="4" w:space="0" w:color="auto"/>
            </w:tcBorders>
            <w:shd w:val="clear" w:color="auto" w:fill="auto"/>
          </w:tcPr>
          <w:p w14:paraId="3916F1AD" w14:textId="77777777" w:rsidR="00C77CEA" w:rsidRPr="00AA4398" w:rsidRDefault="00C77CEA">
            <w:pPr>
              <w:overflowPunct w:val="0"/>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ス　企業の新規雇用実績</w:t>
            </w:r>
          </w:p>
          <w:p w14:paraId="4042430E"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636" w:type="dxa"/>
            <w:vMerge w:val="restart"/>
            <w:tcBorders>
              <w:top w:val="single" w:sz="4" w:space="0" w:color="auto"/>
              <w:left w:val="single" w:sz="4" w:space="0" w:color="auto"/>
              <w:right w:val="single" w:sz="4" w:space="0" w:color="auto"/>
            </w:tcBorders>
            <w:shd w:val="clear" w:color="auto" w:fill="auto"/>
          </w:tcPr>
          <w:p w14:paraId="49133552" w14:textId="77777777" w:rsidR="00C77CEA" w:rsidRPr="00AA4398" w:rsidRDefault="00C77CEA">
            <w:pPr>
              <w:overflowPunct w:val="0"/>
              <w:textAlignment w:val="baseline"/>
              <w:rPr>
                <w:rFonts w:asciiTheme="majorEastAsia" w:eastAsiaTheme="majorEastAsia" w:hAnsiTheme="majorEastAsia" w:cs="ＭＳ 明朝"/>
                <w:kern w:val="0"/>
              </w:rPr>
            </w:pPr>
          </w:p>
          <w:p w14:paraId="00F15E57" w14:textId="77777777" w:rsidR="00C77CEA" w:rsidRPr="00AA4398" w:rsidRDefault="00C77CEA">
            <w:pPr>
              <w:ind w:firstLineChars="100" w:firstLine="210"/>
              <w:rPr>
                <w:rFonts w:asciiTheme="majorEastAsia" w:eastAsiaTheme="majorEastAsia" w:hAnsiTheme="majorEastAsia" w:cs="ＭＳ 明朝"/>
                <w:dstrike/>
                <w:kern w:val="0"/>
              </w:rPr>
            </w:pPr>
            <w:r w:rsidRPr="00AA4398">
              <w:rPr>
                <w:rFonts w:asciiTheme="majorEastAsia" w:eastAsiaTheme="majorEastAsia" w:hAnsiTheme="majorEastAsia" w:cs="ＭＳ 明朝" w:hint="eastAsia"/>
                <w:kern w:val="0"/>
              </w:rPr>
              <w:t>点</w:t>
            </w:r>
          </w:p>
        </w:tc>
        <w:tc>
          <w:tcPr>
            <w:tcW w:w="2827" w:type="dxa"/>
            <w:tcBorders>
              <w:top w:val="single" w:sz="4" w:space="0" w:color="auto"/>
              <w:left w:val="single" w:sz="4" w:space="0" w:color="auto"/>
              <w:right w:val="single" w:sz="4" w:space="0" w:color="auto"/>
            </w:tcBorders>
            <w:shd w:val="clear" w:color="auto" w:fill="auto"/>
          </w:tcPr>
          <w:p w14:paraId="46BCD106" w14:textId="77777777" w:rsidR="00C77CEA" w:rsidRPr="00AA4398" w:rsidRDefault="00C77CEA">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right w:val="single" w:sz="4" w:space="0" w:color="auto"/>
            </w:tcBorders>
            <w:shd w:val="clear" w:color="auto" w:fill="auto"/>
          </w:tcPr>
          <w:p w14:paraId="54ABAD78" w14:textId="77777777" w:rsidR="00C77CEA" w:rsidRPr="00AA4398" w:rsidRDefault="00C77CEA">
            <w:pPr>
              <w:overflowPunct w:val="0"/>
              <w:jc w:val="right"/>
              <w:textAlignment w:val="baseline"/>
              <w:rPr>
                <w:rFonts w:asciiTheme="majorEastAsia" w:eastAsiaTheme="majorEastAsia" w:hAnsiTheme="majorEastAsia" w:cs="ＭＳ 明朝"/>
                <w:kern w:val="0"/>
              </w:rPr>
            </w:pPr>
          </w:p>
        </w:tc>
      </w:tr>
      <w:tr w:rsidR="006D1A3B" w:rsidRPr="00AA4398" w14:paraId="74643B16" w14:textId="77777777" w:rsidTr="00C77CEA">
        <w:trPr>
          <w:trHeight w:val="403"/>
        </w:trPr>
        <w:tc>
          <w:tcPr>
            <w:tcW w:w="4617" w:type="dxa"/>
            <w:vMerge/>
            <w:tcBorders>
              <w:left w:val="single" w:sz="4" w:space="0" w:color="auto"/>
              <w:bottom w:val="single" w:sz="4" w:space="0" w:color="auto"/>
              <w:right w:val="single" w:sz="4" w:space="0" w:color="auto"/>
            </w:tcBorders>
            <w:shd w:val="clear" w:color="auto" w:fill="auto"/>
            <w:vAlign w:val="center"/>
          </w:tcPr>
          <w:p w14:paraId="56755E5B"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636" w:type="dxa"/>
            <w:vMerge/>
            <w:tcBorders>
              <w:left w:val="single" w:sz="4" w:space="0" w:color="auto"/>
              <w:bottom w:val="single" w:sz="4" w:space="0" w:color="auto"/>
              <w:right w:val="single" w:sz="4" w:space="0" w:color="auto"/>
            </w:tcBorders>
            <w:shd w:val="clear" w:color="auto" w:fill="auto"/>
            <w:vAlign w:val="center"/>
          </w:tcPr>
          <w:p w14:paraId="6FB1AF2F" w14:textId="77777777" w:rsidR="006D1A3B" w:rsidRPr="00AA4398" w:rsidRDefault="006D1A3B">
            <w:pPr>
              <w:jc w:val="left"/>
              <w:rPr>
                <w:rFonts w:asciiTheme="majorEastAsia" w:eastAsiaTheme="majorEastAsia" w:hAnsiTheme="majorEastAsia" w:cs="ＭＳ 明朝"/>
                <w:dstrike/>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0E9A8E05"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4717AD"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6D1A3B" w:rsidRPr="00AA4398" w14:paraId="02B480B0" w14:textId="77777777" w:rsidTr="00C77CEA">
        <w:trPr>
          <w:trHeight w:val="409"/>
        </w:trPr>
        <w:tc>
          <w:tcPr>
            <w:tcW w:w="4617" w:type="dxa"/>
            <w:vMerge w:val="restart"/>
            <w:tcBorders>
              <w:top w:val="single" w:sz="4" w:space="0" w:color="auto"/>
              <w:left w:val="single" w:sz="4" w:space="0" w:color="auto"/>
              <w:bottom w:val="single" w:sz="4" w:space="0" w:color="auto"/>
              <w:right w:val="single" w:sz="4" w:space="0" w:color="auto"/>
            </w:tcBorders>
            <w:shd w:val="clear" w:color="auto" w:fill="auto"/>
          </w:tcPr>
          <w:p w14:paraId="443BA2C5" w14:textId="77777777" w:rsidR="006D1A3B" w:rsidRPr="00AA4398" w:rsidRDefault="00C77CEA">
            <w:pPr>
              <w:overflowPunct w:val="0"/>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セ</w:t>
            </w:r>
            <w:r w:rsidR="00966C81" w:rsidRPr="00AA4398">
              <w:rPr>
                <w:rFonts w:asciiTheme="majorEastAsia" w:eastAsiaTheme="majorEastAsia" w:hAnsiTheme="majorEastAsia" w:cs="ＭＳ 明朝" w:hint="eastAsia"/>
                <w:kern w:val="0"/>
              </w:rPr>
              <w:t xml:space="preserve">　若手</w:t>
            </w:r>
            <w:r w:rsidRPr="00AA4398">
              <w:rPr>
                <w:rFonts w:asciiTheme="majorEastAsia" w:eastAsiaTheme="majorEastAsia" w:hAnsiTheme="majorEastAsia" w:cs="ＭＳ 明朝" w:hint="eastAsia"/>
                <w:kern w:val="0"/>
              </w:rPr>
              <w:t>又は女性</w:t>
            </w:r>
            <w:r w:rsidR="00966C81" w:rsidRPr="00AA4398">
              <w:rPr>
                <w:rFonts w:asciiTheme="majorEastAsia" w:eastAsiaTheme="majorEastAsia" w:hAnsiTheme="majorEastAsia" w:cs="ＭＳ 明朝" w:hint="eastAsia"/>
                <w:kern w:val="0"/>
              </w:rPr>
              <w:t>技術者の配置</w:t>
            </w:r>
          </w:p>
          <w:p w14:paraId="3EE02912" w14:textId="77777777" w:rsidR="006D1A3B" w:rsidRPr="00AA4398" w:rsidRDefault="006D1A3B">
            <w:pPr>
              <w:overflowPunct w:val="0"/>
              <w:ind w:firstLineChars="100" w:firstLine="210"/>
              <w:textAlignment w:val="baseline"/>
              <w:rPr>
                <w:rFonts w:asciiTheme="majorEastAsia" w:eastAsiaTheme="majorEastAsia" w:hAnsiTheme="majorEastAsia" w:cs="ＭＳ 明朝"/>
                <w:kern w:val="0"/>
              </w:rPr>
            </w:pPr>
          </w:p>
        </w:tc>
        <w:tc>
          <w:tcPr>
            <w:tcW w:w="636" w:type="dxa"/>
            <w:vMerge w:val="restart"/>
            <w:tcBorders>
              <w:top w:val="single" w:sz="4" w:space="0" w:color="auto"/>
              <w:left w:val="single" w:sz="4" w:space="0" w:color="auto"/>
              <w:bottom w:val="single" w:sz="4" w:space="0" w:color="auto"/>
              <w:right w:val="single" w:sz="4" w:space="0" w:color="auto"/>
            </w:tcBorders>
            <w:shd w:val="clear" w:color="auto" w:fill="auto"/>
          </w:tcPr>
          <w:p w14:paraId="389478A6" w14:textId="77777777" w:rsidR="006D1A3B" w:rsidRPr="00AA4398" w:rsidRDefault="006D1A3B">
            <w:pPr>
              <w:overflowPunct w:val="0"/>
              <w:textAlignment w:val="baseline"/>
              <w:rPr>
                <w:rFonts w:asciiTheme="majorEastAsia" w:eastAsiaTheme="majorEastAsia" w:hAnsiTheme="majorEastAsia" w:cs="ＭＳ 明朝"/>
                <w:kern w:val="0"/>
              </w:rPr>
            </w:pPr>
          </w:p>
          <w:p w14:paraId="32E53B5E" w14:textId="77777777" w:rsidR="006D1A3B" w:rsidRPr="00AA4398" w:rsidRDefault="00966C81">
            <w:pPr>
              <w:overflowPunct w:val="0"/>
              <w:jc w:val="right"/>
              <w:textAlignment w:val="baseline"/>
              <w:rPr>
                <w:rFonts w:asciiTheme="majorEastAsia" w:eastAsiaTheme="majorEastAsia" w:hAnsiTheme="majorEastAsia" w:cs="ＭＳ 明朝"/>
                <w:dstrike/>
                <w:kern w:val="0"/>
              </w:rPr>
            </w:pPr>
            <w:r w:rsidRPr="00AA4398">
              <w:rPr>
                <w:rFonts w:asciiTheme="majorEastAsia" w:eastAsiaTheme="majorEastAsia" w:hAnsiTheme="majorEastAsia" w:cs="ＭＳ 明朝" w:hint="eastAsia"/>
                <w:kern w:val="0"/>
              </w:rPr>
              <w:t>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1F234E6E"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8849E2A"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6D1A3B" w:rsidRPr="00AA4398" w14:paraId="478FBFAA" w14:textId="77777777" w:rsidTr="00C77CEA">
        <w:trPr>
          <w:trHeight w:val="428"/>
        </w:trPr>
        <w:tc>
          <w:tcPr>
            <w:tcW w:w="46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1B981BA" w14:textId="77777777" w:rsidR="006D1A3B" w:rsidRPr="00AA4398" w:rsidRDefault="006D1A3B">
            <w:pPr>
              <w:widowControl/>
              <w:jc w:val="left"/>
              <w:rPr>
                <w:rFonts w:asciiTheme="majorEastAsia" w:eastAsiaTheme="majorEastAsia" w:hAnsiTheme="majorEastAsia" w:cs="ＭＳ 明朝"/>
                <w:kern w:val="0"/>
              </w:rPr>
            </w:pPr>
          </w:p>
        </w:tc>
        <w:tc>
          <w:tcPr>
            <w:tcW w:w="63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4B2B9B4" w14:textId="77777777" w:rsidR="006D1A3B" w:rsidRPr="00AA4398" w:rsidRDefault="006D1A3B">
            <w:pPr>
              <w:widowControl/>
              <w:jc w:val="left"/>
              <w:rPr>
                <w:rFonts w:asciiTheme="majorEastAsia" w:eastAsiaTheme="majorEastAsia" w:hAnsiTheme="majorEastAsia" w:cs="ＭＳ 明朝"/>
                <w:dstrike/>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778B05E7"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B6E751E"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6D1A3B" w:rsidRPr="00AA4398" w14:paraId="2F52DD22" w14:textId="77777777" w:rsidTr="00C77CEA">
        <w:trPr>
          <w:trHeight w:val="407"/>
        </w:trPr>
        <w:tc>
          <w:tcPr>
            <w:tcW w:w="4617" w:type="dxa"/>
            <w:vMerge w:val="restart"/>
            <w:tcBorders>
              <w:top w:val="single" w:sz="4" w:space="0" w:color="auto"/>
              <w:left w:val="single" w:sz="4" w:space="0" w:color="auto"/>
              <w:bottom w:val="single" w:sz="4" w:space="0" w:color="auto"/>
              <w:right w:val="single" w:sz="4" w:space="0" w:color="auto"/>
            </w:tcBorders>
            <w:shd w:val="clear" w:color="auto" w:fill="auto"/>
          </w:tcPr>
          <w:p w14:paraId="70B8A656" w14:textId="77777777" w:rsidR="006D1A3B" w:rsidRPr="00AA4398" w:rsidRDefault="00C77CEA">
            <w:pPr>
              <w:overflowPunct w:val="0"/>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ソ</w:t>
            </w:r>
            <w:r w:rsidR="00966C81" w:rsidRPr="00AA4398">
              <w:rPr>
                <w:rFonts w:asciiTheme="majorEastAsia" w:eastAsiaTheme="majorEastAsia" w:hAnsiTheme="majorEastAsia" w:cs="ＭＳ 明朝" w:hint="eastAsia"/>
                <w:kern w:val="0"/>
              </w:rPr>
              <w:t xml:space="preserve">　登録基幹技能者の配置</w:t>
            </w:r>
          </w:p>
          <w:p w14:paraId="76D21951" w14:textId="77777777" w:rsidR="006D1A3B" w:rsidRPr="00AA4398" w:rsidRDefault="006D1A3B">
            <w:pPr>
              <w:overflowPunct w:val="0"/>
              <w:ind w:firstLineChars="100" w:firstLine="210"/>
              <w:textAlignment w:val="baseline"/>
              <w:rPr>
                <w:rFonts w:asciiTheme="majorEastAsia" w:eastAsiaTheme="majorEastAsia" w:hAnsiTheme="majorEastAsia" w:cs="ＭＳ 明朝"/>
                <w:kern w:val="0"/>
              </w:rPr>
            </w:pPr>
          </w:p>
        </w:tc>
        <w:tc>
          <w:tcPr>
            <w:tcW w:w="636" w:type="dxa"/>
            <w:vMerge w:val="restart"/>
            <w:tcBorders>
              <w:top w:val="single" w:sz="4" w:space="0" w:color="auto"/>
              <w:left w:val="single" w:sz="4" w:space="0" w:color="auto"/>
              <w:bottom w:val="single" w:sz="4" w:space="0" w:color="auto"/>
              <w:right w:val="single" w:sz="4" w:space="0" w:color="auto"/>
            </w:tcBorders>
            <w:shd w:val="clear" w:color="auto" w:fill="auto"/>
          </w:tcPr>
          <w:p w14:paraId="75221DCD" w14:textId="77777777" w:rsidR="006D1A3B" w:rsidRPr="00AA4398" w:rsidRDefault="006D1A3B">
            <w:pPr>
              <w:overflowPunct w:val="0"/>
              <w:textAlignment w:val="baseline"/>
              <w:rPr>
                <w:rFonts w:asciiTheme="majorEastAsia" w:eastAsiaTheme="majorEastAsia" w:hAnsiTheme="majorEastAsia" w:cs="ＭＳ 明朝"/>
                <w:kern w:val="0"/>
              </w:rPr>
            </w:pPr>
          </w:p>
          <w:p w14:paraId="38DE3889" w14:textId="77777777" w:rsidR="006D1A3B" w:rsidRPr="00AA4398" w:rsidRDefault="00966C81">
            <w:pPr>
              <w:overflowPunct w:val="0"/>
              <w:jc w:val="right"/>
              <w:textAlignment w:val="baseline"/>
              <w:rPr>
                <w:rFonts w:asciiTheme="majorEastAsia" w:eastAsiaTheme="majorEastAsia" w:hAnsiTheme="majorEastAsia" w:cs="ＭＳ 明朝"/>
                <w:dstrike/>
                <w:kern w:val="0"/>
              </w:rPr>
            </w:pPr>
            <w:r w:rsidRPr="00AA4398">
              <w:rPr>
                <w:rFonts w:asciiTheme="majorEastAsia" w:eastAsiaTheme="majorEastAsia" w:hAnsiTheme="majorEastAsia" w:cs="ＭＳ 明朝" w:hint="eastAsia"/>
                <w:kern w:val="0"/>
              </w:rPr>
              <w:t>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402BAB5F"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65A3FEA"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6D1A3B" w:rsidRPr="00AA4398" w14:paraId="302B33D0" w14:textId="77777777" w:rsidTr="00C77CEA">
        <w:trPr>
          <w:trHeight w:val="427"/>
        </w:trPr>
        <w:tc>
          <w:tcPr>
            <w:tcW w:w="46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8FA3520" w14:textId="77777777" w:rsidR="006D1A3B" w:rsidRPr="00AA4398" w:rsidRDefault="006D1A3B">
            <w:pPr>
              <w:widowControl/>
              <w:jc w:val="left"/>
              <w:rPr>
                <w:rFonts w:asciiTheme="majorEastAsia" w:eastAsiaTheme="majorEastAsia" w:hAnsiTheme="majorEastAsia" w:cs="ＭＳ 明朝"/>
                <w:kern w:val="0"/>
              </w:rPr>
            </w:pPr>
          </w:p>
        </w:tc>
        <w:tc>
          <w:tcPr>
            <w:tcW w:w="63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1D4C2F2" w14:textId="77777777" w:rsidR="006D1A3B" w:rsidRPr="00AA4398" w:rsidRDefault="006D1A3B">
            <w:pPr>
              <w:widowControl/>
              <w:jc w:val="left"/>
              <w:rPr>
                <w:rFonts w:asciiTheme="majorEastAsia" w:eastAsiaTheme="majorEastAsia" w:hAnsiTheme="majorEastAsia" w:cs="ＭＳ 明朝"/>
                <w:dstrike/>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6A47B233"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8C4B22"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6D1A3B" w:rsidRPr="00AA4398" w14:paraId="564DF9BC" w14:textId="77777777" w:rsidTr="00C77CEA">
        <w:trPr>
          <w:trHeight w:val="405"/>
        </w:trPr>
        <w:tc>
          <w:tcPr>
            <w:tcW w:w="4617" w:type="dxa"/>
            <w:vMerge w:val="restart"/>
            <w:tcBorders>
              <w:top w:val="single" w:sz="4" w:space="0" w:color="auto"/>
              <w:left w:val="single" w:sz="4" w:space="0" w:color="auto"/>
              <w:bottom w:val="single" w:sz="4" w:space="0" w:color="auto"/>
              <w:right w:val="single" w:sz="4" w:space="0" w:color="auto"/>
            </w:tcBorders>
            <w:shd w:val="clear" w:color="auto" w:fill="auto"/>
          </w:tcPr>
          <w:p w14:paraId="046F91F3" w14:textId="77777777" w:rsidR="006D1A3B" w:rsidRPr="00AA4398" w:rsidRDefault="00C77CEA">
            <w:pPr>
              <w:overflowPunct w:val="0"/>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タ</w:t>
            </w:r>
            <w:r w:rsidR="00966C81" w:rsidRPr="00AA4398">
              <w:rPr>
                <w:rFonts w:asciiTheme="majorEastAsia" w:eastAsiaTheme="majorEastAsia" w:hAnsiTheme="majorEastAsia" w:cs="ＭＳ 明朝" w:hint="eastAsia"/>
                <w:kern w:val="0"/>
              </w:rPr>
              <w:t xml:space="preserve">　災害時の基礎的事業継続力の認定</w:t>
            </w:r>
          </w:p>
          <w:p w14:paraId="473ED385" w14:textId="77777777" w:rsidR="006D1A3B" w:rsidRPr="00AA4398" w:rsidRDefault="006D1A3B">
            <w:pPr>
              <w:overflowPunct w:val="0"/>
              <w:ind w:firstLineChars="100" w:firstLine="210"/>
              <w:textAlignment w:val="baseline"/>
              <w:rPr>
                <w:rFonts w:asciiTheme="majorEastAsia" w:eastAsiaTheme="majorEastAsia" w:hAnsiTheme="majorEastAsia" w:cs="ＭＳ 明朝"/>
                <w:kern w:val="0"/>
              </w:rPr>
            </w:pPr>
          </w:p>
        </w:tc>
        <w:tc>
          <w:tcPr>
            <w:tcW w:w="636" w:type="dxa"/>
            <w:vMerge w:val="restart"/>
            <w:tcBorders>
              <w:top w:val="single" w:sz="4" w:space="0" w:color="auto"/>
              <w:left w:val="single" w:sz="4" w:space="0" w:color="auto"/>
              <w:bottom w:val="single" w:sz="4" w:space="0" w:color="auto"/>
              <w:right w:val="single" w:sz="4" w:space="0" w:color="auto"/>
            </w:tcBorders>
            <w:shd w:val="clear" w:color="auto" w:fill="auto"/>
          </w:tcPr>
          <w:p w14:paraId="504570A7" w14:textId="77777777" w:rsidR="006D1A3B" w:rsidRPr="00AA4398" w:rsidRDefault="006D1A3B">
            <w:pPr>
              <w:overflowPunct w:val="0"/>
              <w:textAlignment w:val="baseline"/>
              <w:rPr>
                <w:rFonts w:asciiTheme="majorEastAsia" w:eastAsiaTheme="majorEastAsia" w:hAnsiTheme="majorEastAsia" w:cs="ＭＳ 明朝"/>
                <w:kern w:val="0"/>
              </w:rPr>
            </w:pPr>
          </w:p>
          <w:p w14:paraId="12FFA09F" w14:textId="77777777" w:rsidR="006D1A3B" w:rsidRPr="00AA4398" w:rsidRDefault="00966C81">
            <w:pPr>
              <w:overflowPunct w:val="0"/>
              <w:jc w:val="right"/>
              <w:textAlignment w:val="baseline"/>
              <w:rPr>
                <w:rFonts w:asciiTheme="majorEastAsia" w:eastAsiaTheme="majorEastAsia" w:hAnsiTheme="majorEastAsia" w:cs="ＭＳ 明朝"/>
                <w:dstrike/>
                <w:kern w:val="0"/>
              </w:rPr>
            </w:pPr>
            <w:r w:rsidRPr="00AA4398">
              <w:rPr>
                <w:rFonts w:asciiTheme="majorEastAsia" w:eastAsiaTheme="majorEastAsia" w:hAnsiTheme="majorEastAsia" w:cs="ＭＳ 明朝" w:hint="eastAsia"/>
                <w:kern w:val="0"/>
              </w:rPr>
              <w:t>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73C1A117"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64DEB6F"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6D1A3B" w:rsidRPr="00AA4398" w14:paraId="73E954B6" w14:textId="77777777" w:rsidTr="00C77CEA">
        <w:trPr>
          <w:trHeight w:val="425"/>
        </w:trPr>
        <w:tc>
          <w:tcPr>
            <w:tcW w:w="46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872772B" w14:textId="77777777" w:rsidR="006D1A3B" w:rsidRPr="00AA4398" w:rsidRDefault="006D1A3B">
            <w:pPr>
              <w:widowControl/>
              <w:jc w:val="left"/>
              <w:rPr>
                <w:rFonts w:asciiTheme="majorEastAsia" w:eastAsiaTheme="majorEastAsia" w:hAnsiTheme="majorEastAsia" w:cs="ＭＳ 明朝"/>
                <w:kern w:val="0"/>
              </w:rPr>
            </w:pPr>
          </w:p>
        </w:tc>
        <w:tc>
          <w:tcPr>
            <w:tcW w:w="63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A52663E" w14:textId="77777777" w:rsidR="006D1A3B" w:rsidRPr="00AA4398" w:rsidRDefault="006D1A3B">
            <w:pPr>
              <w:widowControl/>
              <w:jc w:val="left"/>
              <w:rPr>
                <w:rFonts w:asciiTheme="majorEastAsia" w:eastAsiaTheme="majorEastAsia" w:hAnsiTheme="majorEastAsia" w:cs="ＭＳ 明朝"/>
                <w:dstrike/>
                <w:kern w:val="0"/>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36292626"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3A96089" w14:textId="77777777" w:rsidR="006D1A3B" w:rsidRPr="00AA4398" w:rsidRDefault="006D1A3B">
            <w:pPr>
              <w:overflowPunct w:val="0"/>
              <w:jc w:val="right"/>
              <w:textAlignment w:val="baseline"/>
              <w:rPr>
                <w:rFonts w:asciiTheme="majorEastAsia" w:eastAsiaTheme="majorEastAsia" w:hAnsiTheme="majorEastAsia" w:cs="ＭＳ 明朝"/>
                <w:kern w:val="0"/>
              </w:rPr>
            </w:pPr>
          </w:p>
        </w:tc>
      </w:tr>
      <w:tr w:rsidR="006D1A3B" w:rsidRPr="00AA4398" w14:paraId="7E079767" w14:textId="77777777">
        <w:trPr>
          <w:trHeight w:val="698"/>
        </w:trPr>
        <w:tc>
          <w:tcPr>
            <w:tcW w:w="4617" w:type="dxa"/>
            <w:tcBorders>
              <w:top w:val="single" w:sz="4" w:space="0" w:color="auto"/>
              <w:left w:val="single" w:sz="4" w:space="0" w:color="auto"/>
              <w:bottom w:val="single" w:sz="4" w:space="0" w:color="auto"/>
              <w:right w:val="single" w:sz="4" w:space="0" w:color="auto"/>
            </w:tcBorders>
            <w:shd w:val="clear" w:color="auto" w:fill="auto"/>
          </w:tcPr>
          <w:p w14:paraId="5963CE5D" w14:textId="77777777" w:rsidR="006D1A3B" w:rsidRPr="00AA4398" w:rsidRDefault="006D1A3B">
            <w:pPr>
              <w:overflowPunct w:val="0"/>
              <w:ind w:leftChars="18" w:left="248" w:hangingChars="100" w:hanging="210"/>
              <w:textAlignment w:val="baseline"/>
              <w:rPr>
                <w:rFonts w:asciiTheme="majorEastAsia" w:eastAsiaTheme="majorEastAsia" w:hAnsiTheme="majorEastAsia" w:cs="ＭＳ 明朝"/>
                <w:kern w:val="0"/>
              </w:rPr>
            </w:pPr>
          </w:p>
          <w:p w14:paraId="64F0B68D" w14:textId="77777777" w:rsidR="006D1A3B" w:rsidRPr="00AA4398" w:rsidRDefault="00966C81">
            <w:pPr>
              <w:overflowPunct w:val="0"/>
              <w:ind w:leftChars="18" w:left="248" w:hangingChars="100" w:hanging="210"/>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合　計</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0198273A" w14:textId="77777777" w:rsidR="006D1A3B" w:rsidRPr="00AA4398" w:rsidRDefault="006D1A3B">
            <w:pPr>
              <w:overflowPunct w:val="0"/>
              <w:textAlignment w:val="baseline"/>
              <w:rPr>
                <w:rFonts w:asciiTheme="majorEastAsia" w:eastAsiaTheme="majorEastAsia" w:hAnsiTheme="majorEastAsia" w:cs="ＭＳ 明朝"/>
                <w:kern w:val="0"/>
              </w:rPr>
            </w:pPr>
          </w:p>
          <w:p w14:paraId="4525940B" w14:textId="77777777" w:rsidR="006D1A3B" w:rsidRPr="00AA4398" w:rsidRDefault="006D1A3B">
            <w:pPr>
              <w:overflowPunct w:val="0"/>
              <w:textAlignment w:val="baseline"/>
              <w:rPr>
                <w:rFonts w:asciiTheme="majorEastAsia" w:eastAsiaTheme="majorEastAsia" w:hAnsiTheme="majorEastAsia" w:cs="ＭＳ 明朝"/>
                <w:kern w:val="0"/>
              </w:rPr>
            </w:pPr>
          </w:p>
          <w:p w14:paraId="4DAD37C6" w14:textId="77777777" w:rsidR="006D1A3B" w:rsidRPr="00AA4398" w:rsidRDefault="00966C81">
            <w:pPr>
              <w:overflowPunct w:val="0"/>
              <w:jc w:val="right"/>
              <w:textAlignment w:val="baseline"/>
              <w:rPr>
                <w:rFonts w:asciiTheme="majorEastAsia" w:eastAsiaTheme="majorEastAsia" w:hAnsiTheme="majorEastAsia" w:cs="ＭＳ 明朝"/>
                <w:kern w:val="0"/>
              </w:rPr>
            </w:pPr>
            <w:r w:rsidRPr="00AA4398">
              <w:rPr>
                <w:rFonts w:asciiTheme="majorEastAsia" w:eastAsiaTheme="majorEastAsia" w:hAnsiTheme="majorEastAsia" w:cs="ＭＳ 明朝" w:hint="eastAsia"/>
                <w:kern w:val="0"/>
              </w:rPr>
              <w:t>点</w:t>
            </w:r>
          </w:p>
        </w:tc>
        <w:tc>
          <w:tcPr>
            <w:tcW w:w="2827" w:type="dxa"/>
            <w:tcBorders>
              <w:top w:val="single" w:sz="4" w:space="0" w:color="auto"/>
              <w:left w:val="single" w:sz="4" w:space="0" w:color="auto"/>
              <w:bottom w:val="single" w:sz="4" w:space="0" w:color="auto"/>
              <w:right w:val="single" w:sz="4" w:space="0" w:color="auto"/>
            </w:tcBorders>
            <w:shd w:val="clear" w:color="auto" w:fill="auto"/>
          </w:tcPr>
          <w:p w14:paraId="09417AB4" w14:textId="77777777" w:rsidR="006D1A3B" w:rsidRPr="00AA4398" w:rsidRDefault="006D1A3B">
            <w:pPr>
              <w:overflowPunct w:val="0"/>
              <w:textAlignment w:val="baseline"/>
              <w:rPr>
                <w:rFonts w:asciiTheme="majorEastAsia" w:eastAsiaTheme="majorEastAsia" w:hAnsiTheme="majorEastAsia" w:cs="ＭＳ 明朝"/>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00D01B7" w14:textId="77777777" w:rsidR="006D1A3B" w:rsidRPr="00AA4398" w:rsidRDefault="006D1A3B">
            <w:pPr>
              <w:overflowPunct w:val="0"/>
              <w:textAlignment w:val="baseline"/>
              <w:rPr>
                <w:rFonts w:asciiTheme="majorEastAsia" w:eastAsiaTheme="majorEastAsia" w:hAnsiTheme="majorEastAsia" w:cs="ＭＳ 明朝"/>
                <w:kern w:val="0"/>
              </w:rPr>
            </w:pPr>
          </w:p>
        </w:tc>
      </w:tr>
    </w:tbl>
    <w:p w14:paraId="04484707" w14:textId="77777777" w:rsidR="006D1A3B" w:rsidRPr="00AA4398" w:rsidRDefault="006D1A3B">
      <w:pPr>
        <w:rPr>
          <w:rFonts w:asciiTheme="majorEastAsia" w:eastAsiaTheme="majorEastAsia" w:hAnsiTheme="majorEastAsia" w:cs="ＭＳ 明朝"/>
          <w:kern w:val="0"/>
          <w:sz w:val="19"/>
          <w:szCs w:val="19"/>
        </w:rPr>
      </w:pPr>
    </w:p>
    <w:p w14:paraId="63D98DB7" w14:textId="55271BE5" w:rsidR="006D1A3B" w:rsidRPr="00657612" w:rsidRDefault="00966C81">
      <w:pPr>
        <w:rPr>
          <w:rFonts w:asciiTheme="majorEastAsia" w:eastAsiaTheme="majorEastAsia" w:hAnsiTheme="majorEastAsia" w:cs="ＭＳ 明朝"/>
          <w:kern w:val="0"/>
          <w:sz w:val="19"/>
          <w:szCs w:val="19"/>
        </w:rPr>
      </w:pPr>
      <w:r w:rsidRPr="00AA4398">
        <w:rPr>
          <w:rFonts w:asciiTheme="majorEastAsia" w:eastAsiaTheme="majorEastAsia" w:hAnsiTheme="majorEastAsia" w:hint="eastAsia"/>
          <w:sz w:val="18"/>
          <w:szCs w:val="18"/>
        </w:rPr>
        <w:t>【適宜</w:t>
      </w:r>
      <w:r w:rsidR="00C36A82" w:rsidRPr="00AA4398">
        <w:rPr>
          <w:rFonts w:asciiTheme="majorEastAsia" w:eastAsiaTheme="majorEastAsia" w:hAnsiTheme="majorEastAsia" w:hint="eastAsia"/>
          <w:sz w:val="18"/>
          <w:szCs w:val="18"/>
        </w:rPr>
        <w:t>、</w:t>
      </w:r>
      <w:r w:rsidRPr="00AA4398">
        <w:rPr>
          <w:rFonts w:asciiTheme="majorEastAsia" w:eastAsiaTheme="majorEastAsia" w:hAnsiTheme="majorEastAsia" w:hint="eastAsia"/>
          <w:sz w:val="18"/>
          <w:szCs w:val="18"/>
        </w:rPr>
        <w:t>加除・修正すること。】</w:t>
      </w:r>
    </w:p>
    <w:p w14:paraId="2C1E8BD6" w14:textId="77777777" w:rsidR="006D1A3B" w:rsidRPr="00657612" w:rsidRDefault="006D1A3B">
      <w:pPr>
        <w:rPr>
          <w:rFonts w:asciiTheme="majorEastAsia" w:eastAsiaTheme="majorEastAsia" w:hAnsiTheme="majorEastAsia" w:cs="ＭＳ 明朝"/>
          <w:kern w:val="0"/>
          <w:sz w:val="19"/>
          <w:szCs w:val="19"/>
        </w:rPr>
      </w:pPr>
    </w:p>
    <w:p w14:paraId="2AE748DD" w14:textId="77777777" w:rsidR="006D1A3B" w:rsidRPr="00657612" w:rsidRDefault="006D1A3B">
      <w:pPr>
        <w:jc w:val="right"/>
        <w:rPr>
          <w:rFonts w:asciiTheme="majorEastAsia" w:eastAsiaTheme="majorEastAsia" w:hAnsiTheme="majorEastAsia" w:cs="ＭＳ 明朝"/>
          <w:kern w:val="0"/>
          <w:sz w:val="19"/>
          <w:szCs w:val="19"/>
        </w:rPr>
      </w:pPr>
    </w:p>
    <w:p w14:paraId="05E32200" w14:textId="77777777" w:rsidR="006D1A3B" w:rsidRPr="00657612" w:rsidRDefault="006D1A3B">
      <w:pPr>
        <w:jc w:val="right"/>
        <w:rPr>
          <w:rFonts w:asciiTheme="majorEastAsia" w:eastAsiaTheme="majorEastAsia" w:hAnsiTheme="majorEastAsia" w:cs="ＭＳ 明朝"/>
          <w:kern w:val="0"/>
          <w:sz w:val="19"/>
          <w:szCs w:val="19"/>
        </w:rPr>
      </w:pPr>
    </w:p>
    <w:p w14:paraId="759C1A10" w14:textId="19D18DB8" w:rsidR="006D1A3B" w:rsidRDefault="006D1A3B">
      <w:pPr>
        <w:rPr>
          <w:rFonts w:asciiTheme="majorEastAsia" w:eastAsiaTheme="majorEastAsia" w:hAnsiTheme="majorEastAsia" w:cs="ＭＳ 明朝"/>
          <w:kern w:val="0"/>
          <w:sz w:val="19"/>
          <w:szCs w:val="19"/>
        </w:rPr>
      </w:pPr>
    </w:p>
    <w:p w14:paraId="21AAF3DC" w14:textId="77777777" w:rsidR="00F77288" w:rsidRDefault="00F77288">
      <w:pPr>
        <w:rPr>
          <w:rFonts w:asciiTheme="majorEastAsia" w:eastAsiaTheme="majorEastAsia" w:hAnsiTheme="majorEastAsia" w:cs="ＭＳ 明朝"/>
          <w:kern w:val="0"/>
          <w:sz w:val="19"/>
          <w:szCs w:val="19"/>
        </w:rPr>
      </w:pPr>
    </w:p>
    <w:p w14:paraId="34BD78D4" w14:textId="77777777" w:rsidR="00F77288" w:rsidRDefault="00F77288">
      <w:pPr>
        <w:rPr>
          <w:rFonts w:asciiTheme="majorEastAsia" w:eastAsiaTheme="majorEastAsia" w:hAnsiTheme="majorEastAsia" w:cs="ＭＳ 明朝"/>
          <w:kern w:val="0"/>
          <w:sz w:val="19"/>
          <w:szCs w:val="19"/>
        </w:rPr>
      </w:pPr>
    </w:p>
    <w:p w14:paraId="6CCD7A3F" w14:textId="77777777" w:rsidR="00F77288" w:rsidRDefault="00F77288">
      <w:pPr>
        <w:rPr>
          <w:rFonts w:asciiTheme="majorEastAsia" w:eastAsiaTheme="majorEastAsia" w:hAnsiTheme="majorEastAsia" w:cs="ＭＳ 明朝"/>
          <w:kern w:val="0"/>
          <w:sz w:val="19"/>
          <w:szCs w:val="19"/>
        </w:rPr>
      </w:pPr>
    </w:p>
    <w:p w14:paraId="68B850E6" w14:textId="77777777" w:rsidR="00F77288" w:rsidRDefault="00F77288">
      <w:pPr>
        <w:rPr>
          <w:rFonts w:asciiTheme="majorEastAsia" w:eastAsiaTheme="majorEastAsia" w:hAnsiTheme="majorEastAsia" w:cs="ＭＳ 明朝"/>
          <w:kern w:val="0"/>
          <w:sz w:val="19"/>
          <w:szCs w:val="19"/>
        </w:rPr>
      </w:pPr>
    </w:p>
    <w:p w14:paraId="02071898" w14:textId="77777777" w:rsidR="00F77288" w:rsidRDefault="00F77288">
      <w:pPr>
        <w:rPr>
          <w:rFonts w:asciiTheme="majorEastAsia" w:eastAsiaTheme="majorEastAsia" w:hAnsiTheme="majorEastAsia" w:cs="ＭＳ 明朝"/>
          <w:kern w:val="0"/>
          <w:sz w:val="19"/>
          <w:szCs w:val="19"/>
        </w:rPr>
      </w:pPr>
    </w:p>
    <w:p w14:paraId="7676AA95" w14:textId="77777777" w:rsidR="00F77288" w:rsidRDefault="00F77288">
      <w:pPr>
        <w:rPr>
          <w:rFonts w:asciiTheme="majorEastAsia" w:eastAsiaTheme="majorEastAsia" w:hAnsiTheme="majorEastAsia" w:cs="ＭＳ 明朝"/>
          <w:kern w:val="0"/>
          <w:sz w:val="19"/>
          <w:szCs w:val="19"/>
        </w:rPr>
      </w:pPr>
    </w:p>
    <w:p w14:paraId="297F135A" w14:textId="77777777" w:rsidR="00F77288" w:rsidRDefault="00F77288">
      <w:pPr>
        <w:rPr>
          <w:rFonts w:asciiTheme="majorEastAsia" w:eastAsiaTheme="majorEastAsia" w:hAnsiTheme="majorEastAsia" w:cs="ＭＳ 明朝"/>
          <w:kern w:val="0"/>
          <w:sz w:val="19"/>
          <w:szCs w:val="19"/>
        </w:rPr>
      </w:pPr>
    </w:p>
    <w:p w14:paraId="6DDC329B" w14:textId="77777777" w:rsidR="00F77288" w:rsidRDefault="00F77288">
      <w:pPr>
        <w:rPr>
          <w:rFonts w:asciiTheme="majorEastAsia" w:eastAsiaTheme="majorEastAsia" w:hAnsiTheme="majorEastAsia" w:cs="ＭＳ 明朝"/>
          <w:kern w:val="0"/>
          <w:sz w:val="19"/>
          <w:szCs w:val="19"/>
        </w:rPr>
      </w:pPr>
    </w:p>
    <w:p w14:paraId="75574DED" w14:textId="77777777" w:rsidR="00F77288" w:rsidRDefault="00F77288">
      <w:pPr>
        <w:rPr>
          <w:rFonts w:asciiTheme="majorEastAsia" w:eastAsiaTheme="majorEastAsia" w:hAnsiTheme="majorEastAsia" w:cs="ＭＳ 明朝"/>
          <w:kern w:val="0"/>
          <w:sz w:val="19"/>
          <w:szCs w:val="19"/>
        </w:rPr>
      </w:pPr>
    </w:p>
    <w:p w14:paraId="3852DDAF" w14:textId="77777777" w:rsidR="00F77288" w:rsidRDefault="00F77288">
      <w:pPr>
        <w:rPr>
          <w:rFonts w:asciiTheme="majorEastAsia" w:eastAsiaTheme="majorEastAsia" w:hAnsiTheme="majorEastAsia" w:cs="ＭＳ 明朝"/>
          <w:kern w:val="0"/>
          <w:sz w:val="19"/>
          <w:szCs w:val="19"/>
        </w:rPr>
      </w:pPr>
    </w:p>
    <w:p w14:paraId="0B25E50B" w14:textId="77777777" w:rsidR="00F77288" w:rsidRDefault="00F77288">
      <w:pPr>
        <w:rPr>
          <w:rFonts w:asciiTheme="majorEastAsia" w:eastAsiaTheme="majorEastAsia" w:hAnsiTheme="majorEastAsia" w:cs="ＭＳ 明朝"/>
          <w:kern w:val="0"/>
          <w:sz w:val="19"/>
          <w:szCs w:val="19"/>
        </w:rPr>
      </w:pPr>
    </w:p>
    <w:p w14:paraId="24158FE2" w14:textId="77777777" w:rsidR="00F77288" w:rsidRDefault="00F77288">
      <w:pPr>
        <w:rPr>
          <w:rFonts w:asciiTheme="majorEastAsia" w:eastAsiaTheme="majorEastAsia" w:hAnsiTheme="majorEastAsia" w:cs="ＭＳ 明朝"/>
          <w:kern w:val="0"/>
          <w:sz w:val="19"/>
          <w:szCs w:val="19"/>
        </w:rPr>
      </w:pPr>
    </w:p>
    <w:p w14:paraId="59A5DECD" w14:textId="77777777" w:rsidR="00F77288" w:rsidRDefault="00F77288">
      <w:pPr>
        <w:rPr>
          <w:rFonts w:asciiTheme="majorEastAsia" w:eastAsiaTheme="majorEastAsia" w:hAnsiTheme="majorEastAsia" w:cs="ＭＳ 明朝"/>
          <w:kern w:val="0"/>
          <w:sz w:val="19"/>
          <w:szCs w:val="19"/>
        </w:rPr>
      </w:pPr>
    </w:p>
    <w:p w14:paraId="6D43F504" w14:textId="77777777" w:rsidR="00F77288" w:rsidRDefault="00F77288">
      <w:pPr>
        <w:rPr>
          <w:rFonts w:asciiTheme="majorEastAsia" w:eastAsiaTheme="majorEastAsia" w:hAnsiTheme="majorEastAsia" w:cs="ＭＳ 明朝"/>
          <w:kern w:val="0"/>
          <w:sz w:val="19"/>
          <w:szCs w:val="19"/>
        </w:rPr>
      </w:pPr>
    </w:p>
    <w:p w14:paraId="30D8C118" w14:textId="77777777" w:rsidR="00F77288" w:rsidRDefault="00F77288">
      <w:pPr>
        <w:rPr>
          <w:rFonts w:asciiTheme="majorEastAsia" w:eastAsiaTheme="majorEastAsia" w:hAnsiTheme="majorEastAsia" w:cs="ＭＳ 明朝"/>
          <w:kern w:val="0"/>
          <w:sz w:val="19"/>
          <w:szCs w:val="19"/>
        </w:rPr>
      </w:pPr>
    </w:p>
    <w:p w14:paraId="3D5E7908" w14:textId="77777777" w:rsidR="00F77288" w:rsidRDefault="00F77288">
      <w:pPr>
        <w:rPr>
          <w:rFonts w:asciiTheme="majorEastAsia" w:eastAsiaTheme="majorEastAsia" w:hAnsiTheme="majorEastAsia" w:cs="ＭＳ 明朝"/>
          <w:kern w:val="0"/>
          <w:sz w:val="19"/>
          <w:szCs w:val="19"/>
        </w:rPr>
      </w:pPr>
    </w:p>
    <w:p w14:paraId="5F4096FD" w14:textId="77777777" w:rsidR="00F77288" w:rsidRDefault="00F77288">
      <w:pPr>
        <w:rPr>
          <w:rFonts w:asciiTheme="majorEastAsia" w:eastAsiaTheme="majorEastAsia" w:hAnsiTheme="majorEastAsia" w:cs="ＭＳ 明朝"/>
          <w:kern w:val="0"/>
          <w:sz w:val="19"/>
          <w:szCs w:val="19"/>
        </w:rPr>
      </w:pPr>
    </w:p>
    <w:tbl>
      <w:tblPr>
        <w:tblpPr w:leftFromText="142" w:rightFromText="142" w:vertAnchor="page" w:horzAnchor="margin" w:tblpXSpec="right" w:tblpY="5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tblGrid>
      <w:tr w:rsidR="00D50A24" w:rsidRPr="00657612" w14:paraId="1251A932" w14:textId="77777777" w:rsidTr="00D50A24">
        <w:tc>
          <w:tcPr>
            <w:tcW w:w="6345" w:type="dxa"/>
            <w:shd w:val="clear" w:color="auto" w:fill="auto"/>
          </w:tcPr>
          <w:p w14:paraId="46F61EC5" w14:textId="77777777" w:rsidR="00D50A24" w:rsidRPr="00D50A24" w:rsidRDefault="00D50A24" w:rsidP="00D50A24">
            <w:pPr>
              <w:rPr>
                <w:rFonts w:hAnsi="ＭＳ 明朝"/>
                <w:color w:val="FF0000"/>
                <w:sz w:val="20"/>
              </w:rPr>
            </w:pPr>
            <w:r w:rsidRPr="00D50A24">
              <w:rPr>
                <w:rFonts w:hAnsi="ＭＳ 明朝" w:hint="eastAsia"/>
                <w:color w:val="FF0000"/>
                <w:sz w:val="20"/>
              </w:rPr>
              <w:lastRenderedPageBreak/>
              <w:t>本件責任者：氏名　　　　　　連絡先</w:t>
            </w:r>
          </w:p>
          <w:p w14:paraId="6B074E3F" w14:textId="77777777" w:rsidR="00D50A24" w:rsidRPr="00657612" w:rsidRDefault="00D50A24" w:rsidP="00D50A24">
            <w:pPr>
              <w:rPr>
                <w:rFonts w:ascii="ＭＳ ゴシック" w:eastAsia="PMingLiU"/>
                <w:lang w:eastAsia="zh-TW"/>
              </w:rPr>
            </w:pPr>
            <w:r w:rsidRPr="00D50A24">
              <w:rPr>
                <w:rFonts w:hAnsi="ＭＳ 明朝" w:hint="eastAsia"/>
                <w:color w:val="FF0000"/>
                <w:sz w:val="20"/>
              </w:rPr>
              <w:t>担　当　者：氏名　　　　　　連絡先</w:t>
            </w:r>
          </w:p>
        </w:tc>
      </w:tr>
    </w:tbl>
    <w:p w14:paraId="6FB524E8" w14:textId="77777777" w:rsidR="00D50A24" w:rsidRPr="00AA4CF4" w:rsidRDefault="00F24F5E" w:rsidP="00D50A24">
      <w:pPr>
        <w:spacing w:after="55" w:line="220" w:lineRule="exact"/>
        <w:ind w:right="75"/>
        <w:rPr>
          <w:rFonts w:ascii="ＭＳ 明朝" w:eastAsia="ＭＳ 明朝" w:hAnsi="ＭＳ 明朝" w:cs="ＭＳ 明朝"/>
          <w:color w:val="D13438"/>
          <w:sz w:val="19"/>
          <w:szCs w:val="19"/>
        </w:rPr>
      </w:pPr>
      <w:r w:rsidRPr="00AA4CF4">
        <w:rPr>
          <w:rFonts w:ascii="ＭＳ 明朝" w:eastAsia="ＭＳ 明朝" w:hAnsi="ＭＳ 明朝" w:cs="ＭＳ 明朝"/>
          <w:color w:val="FF0000"/>
          <w:sz w:val="19"/>
          <w:szCs w:val="19"/>
        </w:rPr>
        <w:t>（別添様式）</w:t>
      </w:r>
      <w:r w:rsidRPr="00AA4CF4">
        <w:rPr>
          <w:rFonts w:ascii="Century" w:eastAsia="Century" w:hAnsi="Century" w:cs="Century"/>
          <w:color w:val="D13438"/>
          <w:sz w:val="19"/>
          <w:szCs w:val="19"/>
        </w:rPr>
        <w:t xml:space="preserve">  </w:t>
      </w:r>
      <w:r w:rsidR="00D50A24" w:rsidRPr="00AA4CF4">
        <w:rPr>
          <w:rFonts w:ascii="ＭＳ 明朝" w:eastAsia="ＭＳ 明朝" w:hAnsi="ＭＳ 明朝" w:cs="ＭＳ 明朝" w:hint="eastAsia"/>
          <w:color w:val="D13438"/>
          <w:sz w:val="19"/>
          <w:szCs w:val="19"/>
        </w:rPr>
        <w:t xml:space="preserve">　　　　　　　　　　　　　　　　　　　　</w:t>
      </w:r>
    </w:p>
    <w:p w14:paraId="65885119" w14:textId="225DF793" w:rsidR="00D50A24" w:rsidRPr="00D50A24" w:rsidRDefault="00D50A24" w:rsidP="00D50A24">
      <w:pPr>
        <w:spacing w:after="55" w:line="220" w:lineRule="exact"/>
        <w:ind w:right="75"/>
        <w:jc w:val="right"/>
        <w:rPr>
          <w:rFonts w:ascii="ＭＳ 明朝" w:eastAsia="ＭＳ 明朝" w:hAnsi="ＭＳ 明朝" w:cs="ＭＳ 明朝"/>
          <w:color w:val="FF0000"/>
          <w:sz w:val="16"/>
        </w:rPr>
      </w:pPr>
      <w:r>
        <w:rPr>
          <w:rFonts w:ascii="ＭＳ 明朝" w:eastAsia="ＭＳ 明朝" w:hAnsi="ＭＳ 明朝" w:cs="ＭＳ 明朝" w:hint="eastAsia"/>
          <w:color w:val="D13438"/>
          <w:sz w:val="19"/>
          <w:szCs w:val="19"/>
        </w:rPr>
        <w:t xml:space="preserve">　　　　　　　　　　　</w:t>
      </w:r>
      <w:r w:rsidR="00F24F5E">
        <w:rPr>
          <w:rFonts w:ascii="ＭＳ 明朝" w:eastAsia="ＭＳ 明朝" w:hAnsi="ＭＳ 明朝" w:cs="ＭＳ 明朝"/>
          <w:color w:val="FF0000"/>
          <w:sz w:val="16"/>
        </w:rPr>
        <w:t>年</w:t>
      </w:r>
      <w:r w:rsidR="00F24F5E">
        <w:rPr>
          <w:rFonts w:ascii="ＭＳ 明朝" w:eastAsia="ＭＳ 明朝" w:hAnsi="ＭＳ 明朝" w:cs="ＭＳ 明朝" w:hint="eastAsia"/>
          <w:color w:val="FF0000"/>
          <w:sz w:val="16"/>
        </w:rPr>
        <w:t xml:space="preserve">　　　　</w:t>
      </w:r>
      <w:r w:rsidR="00F24F5E">
        <w:rPr>
          <w:rFonts w:ascii="ＭＳ 明朝" w:eastAsia="ＭＳ 明朝" w:hAnsi="ＭＳ 明朝" w:cs="ＭＳ 明朝"/>
          <w:color w:val="FF0000"/>
          <w:sz w:val="16"/>
        </w:rPr>
        <w:t>月</w:t>
      </w:r>
      <w:r w:rsidR="00F24F5E">
        <w:rPr>
          <w:rFonts w:ascii="ＭＳ 明朝" w:eastAsia="ＭＳ 明朝" w:hAnsi="ＭＳ 明朝" w:cs="ＭＳ 明朝" w:hint="eastAsia"/>
          <w:color w:val="FF0000"/>
          <w:sz w:val="16"/>
        </w:rPr>
        <w:t xml:space="preserve">　　　　</w:t>
      </w:r>
      <w:r>
        <w:rPr>
          <w:rFonts w:ascii="ＭＳ 明朝" w:eastAsia="ＭＳ 明朝" w:hAnsi="ＭＳ 明朝" w:cs="ＭＳ 明朝" w:hint="eastAsia"/>
          <w:color w:val="FF0000"/>
          <w:sz w:val="16"/>
        </w:rPr>
        <w:t>日</w:t>
      </w:r>
    </w:p>
    <w:p w14:paraId="2B94B40D" w14:textId="77777777" w:rsidR="00F24F5E" w:rsidRPr="005F45A8" w:rsidRDefault="00F24F5E" w:rsidP="00D50A24">
      <w:pPr>
        <w:tabs>
          <w:tab w:val="center" w:pos="4842"/>
        </w:tabs>
        <w:spacing w:line="220" w:lineRule="exact"/>
      </w:pPr>
      <w:r>
        <w:rPr>
          <w:rFonts w:ascii="Century" w:eastAsia="Century" w:hAnsi="Century" w:cs="Century"/>
          <w:color w:val="D13438"/>
          <w:sz w:val="28"/>
          <w:vertAlign w:val="superscript"/>
        </w:rPr>
        <w:t xml:space="preserve"> </w:t>
      </w:r>
      <w:r>
        <w:rPr>
          <w:rFonts w:ascii="Century" w:eastAsia="Century" w:hAnsi="Century" w:cs="Century"/>
          <w:color w:val="D13438"/>
          <w:sz w:val="28"/>
          <w:vertAlign w:val="superscript"/>
        </w:rPr>
        <w:tab/>
      </w:r>
      <w:r w:rsidRPr="005F45A8">
        <w:rPr>
          <w:rFonts w:ascii="ＭＳ 明朝" w:eastAsia="ＭＳ 明朝" w:hAnsi="ＭＳ 明朝" w:cs="ＭＳ 明朝"/>
          <w:color w:val="FF0000"/>
          <w:sz w:val="20"/>
          <w:szCs w:val="21"/>
        </w:rPr>
        <w:t>専任特例１号の場合の監理技術者等の配置に関する届出書</w:t>
      </w:r>
    </w:p>
    <w:p w14:paraId="02CC2CE5" w14:textId="77777777" w:rsidR="00F24F5E" w:rsidRDefault="00F24F5E" w:rsidP="00D50A24">
      <w:pPr>
        <w:spacing w:after="1" w:line="220" w:lineRule="exact"/>
        <w:ind w:left="166"/>
        <w:jc w:val="center"/>
        <w:rPr>
          <w:rFonts w:ascii="ＭＳ 明朝" w:eastAsia="ＭＳ 明朝" w:hAnsi="ＭＳ 明朝" w:cs="ＭＳ 明朝"/>
          <w:color w:val="FF0000"/>
          <w:sz w:val="16"/>
        </w:rPr>
      </w:pPr>
      <w:r>
        <w:rPr>
          <w:rFonts w:ascii="ＭＳ 明朝" w:eastAsia="ＭＳ 明朝" w:hAnsi="ＭＳ 明朝" w:cs="ＭＳ 明朝"/>
          <w:color w:val="FF0000"/>
          <w:sz w:val="16"/>
        </w:rPr>
        <w:t>（省令</w:t>
      </w:r>
      <w:r w:rsidRPr="005F45A8">
        <w:rPr>
          <w:rFonts w:ascii="ＭＳ 明朝" w:eastAsia="ＭＳ 明朝" w:hAnsi="ＭＳ 明朝" w:cs="ＭＳ 明朝" w:hint="eastAsia"/>
          <w:color w:val="FF0000"/>
          <w:sz w:val="16"/>
          <w:vertAlign w:val="superscript"/>
        </w:rPr>
        <w:t>※1</w:t>
      </w:r>
      <w:r>
        <w:rPr>
          <w:rFonts w:ascii="ＭＳ 明朝" w:eastAsia="ＭＳ 明朝" w:hAnsi="ＭＳ 明朝" w:cs="ＭＳ 明朝"/>
          <w:color w:val="FF0000"/>
          <w:sz w:val="16"/>
        </w:rPr>
        <w:t xml:space="preserve"> 17条の2又は17条の5に基づく人員の配置を示す計画書）</w:t>
      </w:r>
    </w:p>
    <w:p w14:paraId="3467C035" w14:textId="77777777" w:rsidR="00D50A24" w:rsidRPr="005F45A8" w:rsidRDefault="00D50A24" w:rsidP="00D50A24">
      <w:pPr>
        <w:spacing w:after="1" w:line="220" w:lineRule="exact"/>
        <w:jc w:val="left"/>
      </w:pPr>
    </w:p>
    <w:tbl>
      <w:tblPr>
        <w:tblStyle w:val="TableGrid"/>
        <w:tblW w:w="10053" w:type="dxa"/>
        <w:tblInd w:w="-434" w:type="dxa"/>
        <w:tblCellMar>
          <w:top w:w="33" w:type="dxa"/>
          <w:right w:w="46" w:type="dxa"/>
        </w:tblCellMar>
        <w:tblLook w:val="04A0" w:firstRow="1" w:lastRow="0" w:firstColumn="1" w:lastColumn="0" w:noHBand="0" w:noVBand="1"/>
      </w:tblPr>
      <w:tblGrid>
        <w:gridCol w:w="1417"/>
        <w:gridCol w:w="965"/>
        <w:gridCol w:w="451"/>
        <w:gridCol w:w="694"/>
        <w:gridCol w:w="15"/>
        <w:gridCol w:w="681"/>
        <w:gridCol w:w="453"/>
        <w:gridCol w:w="492"/>
        <w:gridCol w:w="612"/>
        <w:gridCol w:w="958"/>
        <w:gridCol w:w="38"/>
        <w:gridCol w:w="696"/>
        <w:gridCol w:w="429"/>
        <w:gridCol w:w="2152"/>
      </w:tblGrid>
      <w:tr w:rsidR="00F24F5E" w14:paraId="33906897" w14:textId="77777777" w:rsidTr="00D50A24">
        <w:trPr>
          <w:trHeight w:val="255"/>
        </w:trPr>
        <w:tc>
          <w:tcPr>
            <w:tcW w:w="1419" w:type="dxa"/>
            <w:tcBorders>
              <w:top w:val="single" w:sz="6" w:space="0" w:color="000000"/>
              <w:left w:val="single" w:sz="6" w:space="0" w:color="000000"/>
              <w:bottom w:val="single" w:sz="6" w:space="0" w:color="000000"/>
              <w:right w:val="single" w:sz="5" w:space="0" w:color="000000"/>
            </w:tcBorders>
          </w:tcPr>
          <w:p w14:paraId="6DE2FC52" w14:textId="77777777" w:rsidR="00F24F5E" w:rsidRDefault="00F24F5E" w:rsidP="00D50A24">
            <w:pPr>
              <w:spacing w:line="200" w:lineRule="exact"/>
              <w:ind w:left="34"/>
            </w:pPr>
            <w:r>
              <w:rPr>
                <w:rFonts w:ascii="ＭＳ 明朝" w:eastAsia="ＭＳ 明朝" w:hAnsi="ＭＳ 明朝" w:cs="ＭＳ 明朝"/>
                <w:color w:val="FF0000"/>
                <w:sz w:val="18"/>
              </w:rPr>
              <w:t>対象期間</w:t>
            </w:r>
          </w:p>
        </w:tc>
        <w:tc>
          <w:tcPr>
            <w:tcW w:w="966" w:type="dxa"/>
            <w:tcBorders>
              <w:top w:val="single" w:sz="6" w:space="0" w:color="000000"/>
              <w:left w:val="single" w:sz="5" w:space="0" w:color="000000"/>
              <w:bottom w:val="single" w:sz="6" w:space="0" w:color="000000"/>
              <w:right w:val="nil"/>
            </w:tcBorders>
          </w:tcPr>
          <w:p w14:paraId="37F6B94C" w14:textId="77777777" w:rsidR="00F24F5E" w:rsidRDefault="00F24F5E" w:rsidP="00D50A24">
            <w:pPr>
              <w:spacing w:line="200" w:lineRule="exact"/>
              <w:ind w:left="158"/>
            </w:pPr>
            <w:r>
              <w:rPr>
                <w:rFonts w:ascii="ＭＳ 明朝" w:eastAsia="ＭＳ 明朝" w:hAnsi="ＭＳ 明朝" w:cs="ＭＳ 明朝"/>
                <w:color w:val="FF0000"/>
                <w:sz w:val="18"/>
              </w:rPr>
              <w:t>令和</w:t>
            </w:r>
          </w:p>
        </w:tc>
        <w:tc>
          <w:tcPr>
            <w:tcW w:w="451" w:type="dxa"/>
            <w:tcBorders>
              <w:top w:val="single" w:sz="6" w:space="0" w:color="000000"/>
              <w:left w:val="nil"/>
              <w:bottom w:val="single" w:sz="6" w:space="0" w:color="000000"/>
              <w:right w:val="nil"/>
            </w:tcBorders>
          </w:tcPr>
          <w:p w14:paraId="0F2F6B8F" w14:textId="77777777" w:rsidR="00F24F5E" w:rsidRDefault="00F24F5E" w:rsidP="00D50A24">
            <w:pPr>
              <w:spacing w:line="200" w:lineRule="exact"/>
            </w:pPr>
          </w:p>
        </w:tc>
        <w:tc>
          <w:tcPr>
            <w:tcW w:w="694" w:type="dxa"/>
            <w:tcBorders>
              <w:top w:val="single" w:sz="6" w:space="0" w:color="000000"/>
              <w:left w:val="nil"/>
              <w:bottom w:val="single" w:sz="6" w:space="0" w:color="000000"/>
              <w:right w:val="nil"/>
            </w:tcBorders>
          </w:tcPr>
          <w:p w14:paraId="293E0359" w14:textId="77777777" w:rsidR="00F24F5E" w:rsidRDefault="00F24F5E" w:rsidP="00D50A24">
            <w:pPr>
              <w:spacing w:line="200" w:lineRule="exact"/>
            </w:pPr>
            <w:r>
              <w:rPr>
                <w:rFonts w:ascii="ＭＳ 明朝" w:eastAsia="ＭＳ 明朝" w:hAnsi="ＭＳ 明朝" w:cs="ＭＳ 明朝"/>
                <w:color w:val="FF0000"/>
                <w:sz w:val="18"/>
              </w:rPr>
              <w:t>年</w:t>
            </w:r>
          </w:p>
        </w:tc>
        <w:tc>
          <w:tcPr>
            <w:tcW w:w="696" w:type="dxa"/>
            <w:gridSpan w:val="2"/>
            <w:tcBorders>
              <w:top w:val="single" w:sz="6" w:space="0" w:color="000000"/>
              <w:left w:val="nil"/>
              <w:bottom w:val="single" w:sz="6" w:space="0" w:color="000000"/>
              <w:right w:val="nil"/>
            </w:tcBorders>
          </w:tcPr>
          <w:p w14:paraId="4B13423A" w14:textId="77777777" w:rsidR="00F24F5E" w:rsidRDefault="00F24F5E" w:rsidP="00D50A24">
            <w:pPr>
              <w:spacing w:line="200" w:lineRule="exact"/>
            </w:pPr>
            <w:r>
              <w:rPr>
                <w:rFonts w:ascii="ＭＳ 明朝" w:eastAsia="ＭＳ 明朝" w:hAnsi="ＭＳ 明朝" w:cs="ＭＳ 明朝"/>
                <w:color w:val="FF0000"/>
                <w:sz w:val="18"/>
              </w:rPr>
              <w:t>月</w:t>
            </w:r>
          </w:p>
        </w:tc>
        <w:tc>
          <w:tcPr>
            <w:tcW w:w="449" w:type="dxa"/>
            <w:tcBorders>
              <w:top w:val="single" w:sz="6" w:space="0" w:color="000000"/>
              <w:left w:val="nil"/>
              <w:bottom w:val="single" w:sz="6" w:space="0" w:color="000000"/>
              <w:right w:val="nil"/>
            </w:tcBorders>
          </w:tcPr>
          <w:p w14:paraId="3CE07D31" w14:textId="77777777" w:rsidR="00F24F5E" w:rsidRDefault="00F24F5E" w:rsidP="00D50A24">
            <w:pPr>
              <w:spacing w:line="200" w:lineRule="exact"/>
            </w:pPr>
            <w:r>
              <w:rPr>
                <w:rFonts w:ascii="ＭＳ 明朝" w:eastAsia="ＭＳ 明朝" w:hAnsi="ＭＳ 明朝" w:cs="ＭＳ 明朝"/>
                <w:color w:val="FF0000"/>
                <w:sz w:val="18"/>
              </w:rPr>
              <w:t>日</w:t>
            </w:r>
          </w:p>
        </w:tc>
        <w:tc>
          <w:tcPr>
            <w:tcW w:w="492" w:type="dxa"/>
            <w:tcBorders>
              <w:top w:val="single" w:sz="6" w:space="0" w:color="000000"/>
              <w:left w:val="nil"/>
              <w:bottom w:val="single" w:sz="6" w:space="0" w:color="000000"/>
              <w:right w:val="nil"/>
            </w:tcBorders>
          </w:tcPr>
          <w:p w14:paraId="0B2F9DA4" w14:textId="77777777" w:rsidR="00F24F5E" w:rsidRDefault="00F24F5E" w:rsidP="00D50A24">
            <w:pPr>
              <w:spacing w:line="200" w:lineRule="exact"/>
            </w:pPr>
            <w:r>
              <w:rPr>
                <w:rFonts w:ascii="ＭＳ 明朝" w:eastAsia="ＭＳ 明朝" w:hAnsi="ＭＳ 明朝" w:cs="ＭＳ 明朝"/>
                <w:color w:val="FF0000"/>
                <w:sz w:val="18"/>
              </w:rPr>
              <w:t>～</w:t>
            </w:r>
          </w:p>
        </w:tc>
        <w:tc>
          <w:tcPr>
            <w:tcW w:w="612" w:type="dxa"/>
            <w:tcBorders>
              <w:top w:val="single" w:sz="6" w:space="0" w:color="000000"/>
              <w:left w:val="nil"/>
              <w:bottom w:val="single" w:sz="6" w:space="0" w:color="000000"/>
              <w:right w:val="nil"/>
            </w:tcBorders>
          </w:tcPr>
          <w:p w14:paraId="3CBF5214" w14:textId="77777777" w:rsidR="00F24F5E" w:rsidRDefault="00F24F5E" w:rsidP="00D50A24">
            <w:pPr>
              <w:spacing w:line="200" w:lineRule="exact"/>
            </w:pPr>
            <w:r>
              <w:rPr>
                <w:rFonts w:ascii="ＭＳ 明朝" w:eastAsia="ＭＳ 明朝" w:hAnsi="ＭＳ 明朝" w:cs="ＭＳ 明朝"/>
                <w:color w:val="FF0000"/>
                <w:sz w:val="18"/>
              </w:rPr>
              <w:t>令和</w:t>
            </w:r>
          </w:p>
        </w:tc>
        <w:tc>
          <w:tcPr>
            <w:tcW w:w="996" w:type="dxa"/>
            <w:gridSpan w:val="2"/>
            <w:tcBorders>
              <w:top w:val="single" w:sz="6" w:space="0" w:color="000000"/>
              <w:left w:val="nil"/>
              <w:bottom w:val="single" w:sz="6" w:space="0" w:color="000000"/>
              <w:right w:val="nil"/>
            </w:tcBorders>
          </w:tcPr>
          <w:p w14:paraId="12BC9745" w14:textId="77777777" w:rsidR="00F24F5E" w:rsidRDefault="00F24F5E" w:rsidP="00D50A24">
            <w:pPr>
              <w:spacing w:line="200" w:lineRule="exact"/>
              <w:ind w:left="300"/>
            </w:pPr>
            <w:r>
              <w:rPr>
                <w:rFonts w:ascii="ＭＳ 明朝" w:eastAsia="ＭＳ 明朝" w:hAnsi="ＭＳ 明朝" w:cs="ＭＳ 明朝"/>
                <w:color w:val="FF0000"/>
                <w:sz w:val="18"/>
              </w:rPr>
              <w:t>年</w:t>
            </w:r>
          </w:p>
        </w:tc>
        <w:tc>
          <w:tcPr>
            <w:tcW w:w="696" w:type="dxa"/>
            <w:tcBorders>
              <w:top w:val="single" w:sz="6" w:space="0" w:color="000000"/>
              <w:left w:val="nil"/>
              <w:bottom w:val="single" w:sz="6" w:space="0" w:color="000000"/>
              <w:right w:val="nil"/>
            </w:tcBorders>
          </w:tcPr>
          <w:p w14:paraId="6803E8E9" w14:textId="77777777" w:rsidR="00F24F5E" w:rsidRDefault="00F24F5E" w:rsidP="00D50A24">
            <w:pPr>
              <w:spacing w:line="200" w:lineRule="exact"/>
            </w:pPr>
            <w:r>
              <w:rPr>
                <w:rFonts w:ascii="ＭＳ 明朝" w:eastAsia="ＭＳ 明朝" w:hAnsi="ＭＳ 明朝" w:cs="ＭＳ 明朝"/>
                <w:color w:val="FF0000"/>
                <w:sz w:val="18"/>
              </w:rPr>
              <w:t>月</w:t>
            </w:r>
          </w:p>
        </w:tc>
        <w:tc>
          <w:tcPr>
            <w:tcW w:w="429" w:type="dxa"/>
            <w:tcBorders>
              <w:top w:val="single" w:sz="6" w:space="0" w:color="000000"/>
              <w:left w:val="nil"/>
              <w:bottom w:val="single" w:sz="6" w:space="0" w:color="000000"/>
              <w:right w:val="single" w:sz="6" w:space="0" w:color="000000"/>
            </w:tcBorders>
          </w:tcPr>
          <w:p w14:paraId="790B3158" w14:textId="77777777" w:rsidR="00F24F5E" w:rsidRDefault="00F24F5E" w:rsidP="00D50A24">
            <w:pPr>
              <w:spacing w:line="200" w:lineRule="exact"/>
            </w:pPr>
            <w:r>
              <w:rPr>
                <w:rFonts w:ascii="ＭＳ 明朝" w:eastAsia="ＭＳ 明朝" w:hAnsi="ＭＳ 明朝" w:cs="ＭＳ 明朝"/>
                <w:color w:val="FF0000"/>
                <w:sz w:val="18"/>
              </w:rPr>
              <w:t>日</w:t>
            </w:r>
          </w:p>
        </w:tc>
        <w:tc>
          <w:tcPr>
            <w:tcW w:w="2153" w:type="dxa"/>
            <w:tcBorders>
              <w:top w:val="single" w:sz="6" w:space="0" w:color="000000"/>
              <w:left w:val="single" w:sz="6" w:space="0" w:color="000000"/>
              <w:bottom w:val="single" w:sz="6" w:space="0" w:color="000000"/>
              <w:right w:val="single" w:sz="6" w:space="0" w:color="000000"/>
            </w:tcBorders>
          </w:tcPr>
          <w:p w14:paraId="3D710317" w14:textId="77777777" w:rsidR="00F24F5E" w:rsidRDefault="00F24F5E" w:rsidP="00D50A24">
            <w:pPr>
              <w:spacing w:line="200" w:lineRule="exact"/>
            </w:pPr>
          </w:p>
        </w:tc>
      </w:tr>
      <w:tr w:rsidR="00F24F5E" w14:paraId="04556341" w14:textId="77777777" w:rsidTr="00D50A24">
        <w:trPr>
          <w:trHeight w:val="255"/>
        </w:trPr>
        <w:tc>
          <w:tcPr>
            <w:tcW w:w="1419" w:type="dxa"/>
            <w:vMerge w:val="restart"/>
            <w:tcBorders>
              <w:top w:val="single" w:sz="6" w:space="0" w:color="000000"/>
              <w:left w:val="single" w:sz="6" w:space="0" w:color="000000"/>
              <w:bottom w:val="single" w:sz="6" w:space="0" w:color="000000"/>
              <w:right w:val="single" w:sz="5" w:space="0" w:color="000000"/>
            </w:tcBorders>
          </w:tcPr>
          <w:p w14:paraId="46093D86" w14:textId="77777777" w:rsidR="00F24F5E" w:rsidRDefault="00F24F5E" w:rsidP="00D50A24">
            <w:pPr>
              <w:spacing w:line="200" w:lineRule="exact"/>
            </w:pPr>
            <w:r>
              <w:rPr>
                <w:rFonts w:ascii="ＭＳ 明朝" w:eastAsia="ＭＳ 明朝" w:hAnsi="ＭＳ 明朝" w:cs="ＭＳ 明朝"/>
                <w:color w:val="FF0000"/>
                <w:sz w:val="18"/>
              </w:rPr>
              <w:t>建設業者</w:t>
            </w:r>
          </w:p>
        </w:tc>
        <w:tc>
          <w:tcPr>
            <w:tcW w:w="2126" w:type="dxa"/>
            <w:gridSpan w:val="4"/>
            <w:tcBorders>
              <w:top w:val="single" w:sz="6" w:space="0" w:color="000000"/>
              <w:left w:val="single" w:sz="5" w:space="0" w:color="000000"/>
              <w:bottom w:val="single" w:sz="6" w:space="0" w:color="000000"/>
              <w:right w:val="single" w:sz="6" w:space="0" w:color="000000"/>
            </w:tcBorders>
          </w:tcPr>
          <w:p w14:paraId="6B8A2142" w14:textId="77777777" w:rsidR="00F24F5E" w:rsidRDefault="00F24F5E" w:rsidP="00D50A24">
            <w:pPr>
              <w:spacing w:line="200" w:lineRule="exact"/>
              <w:ind w:left="1"/>
            </w:pPr>
            <w:r>
              <w:rPr>
                <w:rFonts w:ascii="ＭＳ 明朝" w:eastAsia="ＭＳ 明朝" w:hAnsi="ＭＳ 明朝" w:cs="ＭＳ 明朝"/>
                <w:color w:val="FF0000"/>
                <w:sz w:val="18"/>
              </w:rPr>
              <w:t>名称</w:t>
            </w:r>
            <w:r>
              <w:rPr>
                <w:rFonts w:ascii="ＭＳ 明朝" w:eastAsia="ＭＳ 明朝" w:hAnsi="ＭＳ 明朝" w:cs="ＭＳ 明朝"/>
                <w:color w:val="FF0000"/>
                <w:sz w:val="15"/>
              </w:rPr>
              <w:t>（イ</w:t>
            </w:r>
            <w:r>
              <w:rPr>
                <w:rFonts w:ascii="ＭＳ 明朝" w:eastAsia="ＭＳ 明朝" w:hAnsi="ＭＳ 明朝" w:cs="ＭＳ 明朝"/>
                <w:color w:val="FF0000"/>
                <w:sz w:val="15"/>
                <w:vertAlign w:val="superscript"/>
              </w:rPr>
              <w:t>※2</w:t>
            </w:r>
            <w:r>
              <w:rPr>
                <w:rFonts w:ascii="ＭＳ 明朝" w:eastAsia="ＭＳ 明朝" w:hAnsi="ＭＳ 明朝" w:cs="ＭＳ 明朝"/>
                <w:color w:val="FF0000"/>
                <w:sz w:val="15"/>
              </w:rPr>
              <w:t>）</w:t>
            </w:r>
          </w:p>
        </w:tc>
        <w:tc>
          <w:tcPr>
            <w:tcW w:w="1134" w:type="dxa"/>
            <w:gridSpan w:val="2"/>
            <w:tcBorders>
              <w:top w:val="single" w:sz="6" w:space="0" w:color="000000"/>
              <w:left w:val="single" w:sz="6" w:space="0" w:color="000000"/>
              <w:bottom w:val="single" w:sz="6" w:space="0" w:color="000000"/>
              <w:right w:val="nil"/>
            </w:tcBorders>
          </w:tcPr>
          <w:p w14:paraId="2D2ACA2D" w14:textId="77777777" w:rsidR="00F24F5E" w:rsidRDefault="00F24F5E" w:rsidP="00D50A24">
            <w:pPr>
              <w:spacing w:line="200" w:lineRule="exact"/>
            </w:pPr>
          </w:p>
        </w:tc>
        <w:tc>
          <w:tcPr>
            <w:tcW w:w="3221" w:type="dxa"/>
            <w:gridSpan w:val="6"/>
            <w:tcBorders>
              <w:top w:val="single" w:sz="6" w:space="0" w:color="000000"/>
              <w:left w:val="nil"/>
              <w:bottom w:val="single" w:sz="6" w:space="0" w:color="000000"/>
              <w:right w:val="nil"/>
            </w:tcBorders>
          </w:tcPr>
          <w:p w14:paraId="5D9AFB16" w14:textId="77777777" w:rsidR="00F24F5E" w:rsidRDefault="00F24F5E" w:rsidP="00D50A24">
            <w:pPr>
              <w:spacing w:line="200" w:lineRule="exact"/>
            </w:pPr>
          </w:p>
        </w:tc>
        <w:tc>
          <w:tcPr>
            <w:tcW w:w="2153" w:type="dxa"/>
            <w:tcBorders>
              <w:top w:val="single" w:sz="6" w:space="0" w:color="000000"/>
              <w:left w:val="nil"/>
              <w:bottom w:val="single" w:sz="6" w:space="0" w:color="000000"/>
              <w:right w:val="single" w:sz="6" w:space="0" w:color="000000"/>
            </w:tcBorders>
          </w:tcPr>
          <w:p w14:paraId="1D9F538F" w14:textId="77777777" w:rsidR="00F24F5E" w:rsidRDefault="00F24F5E" w:rsidP="00D50A24">
            <w:pPr>
              <w:spacing w:line="200" w:lineRule="exact"/>
            </w:pPr>
          </w:p>
        </w:tc>
      </w:tr>
      <w:tr w:rsidR="00F24F5E" w14:paraId="7EA8420E" w14:textId="77777777" w:rsidTr="00D50A24">
        <w:trPr>
          <w:trHeight w:val="255"/>
        </w:trPr>
        <w:tc>
          <w:tcPr>
            <w:tcW w:w="1419" w:type="dxa"/>
            <w:vMerge/>
            <w:tcBorders>
              <w:top w:val="nil"/>
              <w:left w:val="single" w:sz="6" w:space="0" w:color="000000"/>
              <w:bottom w:val="single" w:sz="6" w:space="0" w:color="000000"/>
              <w:right w:val="single" w:sz="5" w:space="0" w:color="000000"/>
            </w:tcBorders>
          </w:tcPr>
          <w:p w14:paraId="5ACD60F8" w14:textId="77777777" w:rsidR="00F24F5E" w:rsidRDefault="00F24F5E" w:rsidP="00D50A24">
            <w:pPr>
              <w:spacing w:line="200" w:lineRule="exact"/>
            </w:pPr>
          </w:p>
        </w:tc>
        <w:tc>
          <w:tcPr>
            <w:tcW w:w="2126" w:type="dxa"/>
            <w:gridSpan w:val="4"/>
            <w:tcBorders>
              <w:top w:val="single" w:sz="6" w:space="0" w:color="000000"/>
              <w:left w:val="single" w:sz="5" w:space="0" w:color="000000"/>
              <w:bottom w:val="single" w:sz="6" w:space="0" w:color="000000"/>
              <w:right w:val="single" w:sz="6" w:space="0" w:color="000000"/>
            </w:tcBorders>
          </w:tcPr>
          <w:p w14:paraId="140DF851" w14:textId="77777777" w:rsidR="00F24F5E" w:rsidRDefault="00F24F5E" w:rsidP="00D50A24">
            <w:pPr>
              <w:spacing w:line="200" w:lineRule="exact"/>
              <w:ind w:left="1"/>
            </w:pPr>
            <w:r>
              <w:rPr>
                <w:rFonts w:ascii="ＭＳ 明朝" w:eastAsia="ＭＳ 明朝" w:hAnsi="ＭＳ 明朝" w:cs="ＭＳ 明朝"/>
                <w:color w:val="FF0000"/>
                <w:sz w:val="18"/>
              </w:rPr>
              <w:t>所在地</w:t>
            </w:r>
            <w:r>
              <w:rPr>
                <w:rFonts w:ascii="ＭＳ 明朝" w:eastAsia="ＭＳ 明朝" w:hAnsi="ＭＳ 明朝" w:cs="ＭＳ 明朝"/>
                <w:color w:val="FF0000"/>
                <w:sz w:val="15"/>
              </w:rPr>
              <w:t>（イ）</w:t>
            </w:r>
          </w:p>
        </w:tc>
        <w:tc>
          <w:tcPr>
            <w:tcW w:w="1134" w:type="dxa"/>
            <w:gridSpan w:val="2"/>
            <w:tcBorders>
              <w:top w:val="single" w:sz="6" w:space="0" w:color="000000"/>
              <w:left w:val="single" w:sz="6" w:space="0" w:color="000000"/>
              <w:bottom w:val="single" w:sz="6" w:space="0" w:color="000000"/>
              <w:right w:val="nil"/>
            </w:tcBorders>
          </w:tcPr>
          <w:p w14:paraId="76FBF651" w14:textId="77777777" w:rsidR="00F24F5E" w:rsidRDefault="00F24F5E" w:rsidP="00D50A24">
            <w:pPr>
              <w:spacing w:line="200" w:lineRule="exact"/>
            </w:pPr>
          </w:p>
        </w:tc>
        <w:tc>
          <w:tcPr>
            <w:tcW w:w="3221" w:type="dxa"/>
            <w:gridSpan w:val="6"/>
            <w:tcBorders>
              <w:top w:val="single" w:sz="6" w:space="0" w:color="000000"/>
              <w:left w:val="nil"/>
              <w:bottom w:val="single" w:sz="6" w:space="0" w:color="000000"/>
              <w:right w:val="nil"/>
            </w:tcBorders>
          </w:tcPr>
          <w:p w14:paraId="3B2578CA" w14:textId="77777777" w:rsidR="00F24F5E" w:rsidRDefault="00F24F5E" w:rsidP="00D50A24">
            <w:pPr>
              <w:spacing w:line="200" w:lineRule="exact"/>
            </w:pPr>
          </w:p>
        </w:tc>
        <w:tc>
          <w:tcPr>
            <w:tcW w:w="2153" w:type="dxa"/>
            <w:tcBorders>
              <w:top w:val="single" w:sz="6" w:space="0" w:color="000000"/>
              <w:left w:val="nil"/>
              <w:bottom w:val="single" w:sz="6" w:space="0" w:color="000000"/>
              <w:right w:val="single" w:sz="6" w:space="0" w:color="000000"/>
            </w:tcBorders>
          </w:tcPr>
          <w:p w14:paraId="27979E7F" w14:textId="77777777" w:rsidR="00F24F5E" w:rsidRDefault="00F24F5E" w:rsidP="00D50A24">
            <w:pPr>
              <w:spacing w:line="200" w:lineRule="exact"/>
            </w:pPr>
          </w:p>
        </w:tc>
      </w:tr>
      <w:tr w:rsidR="00F24F5E" w14:paraId="6CD8BAD3" w14:textId="77777777" w:rsidTr="00D50A24">
        <w:trPr>
          <w:trHeight w:val="255"/>
        </w:trPr>
        <w:tc>
          <w:tcPr>
            <w:tcW w:w="1419" w:type="dxa"/>
            <w:vMerge w:val="restart"/>
            <w:tcBorders>
              <w:top w:val="single" w:sz="6" w:space="0" w:color="000000"/>
              <w:left w:val="single" w:sz="6" w:space="0" w:color="000000"/>
              <w:bottom w:val="single" w:sz="6" w:space="0" w:color="000000"/>
              <w:right w:val="single" w:sz="5" w:space="0" w:color="000000"/>
            </w:tcBorders>
          </w:tcPr>
          <w:p w14:paraId="17FAFDB6" w14:textId="77777777" w:rsidR="00F24F5E" w:rsidRDefault="00F24F5E" w:rsidP="00D50A24">
            <w:pPr>
              <w:spacing w:line="200" w:lineRule="exact"/>
            </w:pPr>
            <w:r>
              <w:rPr>
                <w:rFonts w:ascii="ＭＳ 明朝" w:eastAsia="ＭＳ 明朝" w:hAnsi="ＭＳ 明朝" w:cs="ＭＳ 明朝"/>
                <w:color w:val="FF0000"/>
                <w:sz w:val="18"/>
              </w:rPr>
              <w:t>主任技術者又は監理技術者</w:t>
            </w:r>
            <w:r>
              <w:rPr>
                <w:rFonts w:ascii="ＭＳ 明朝" w:eastAsia="ＭＳ 明朝" w:hAnsi="ＭＳ 明朝" w:cs="ＭＳ 明朝"/>
                <w:color w:val="FF0000"/>
                <w:sz w:val="12"/>
              </w:rPr>
              <w:t>（営業所技術者又は特定営業所技術者）</w:t>
            </w:r>
          </w:p>
        </w:tc>
        <w:tc>
          <w:tcPr>
            <w:tcW w:w="2126" w:type="dxa"/>
            <w:gridSpan w:val="4"/>
            <w:tcBorders>
              <w:top w:val="single" w:sz="6" w:space="0" w:color="000000"/>
              <w:left w:val="single" w:sz="5" w:space="0" w:color="000000"/>
              <w:bottom w:val="single" w:sz="6" w:space="0" w:color="000000"/>
              <w:right w:val="single" w:sz="6" w:space="0" w:color="000000"/>
            </w:tcBorders>
          </w:tcPr>
          <w:p w14:paraId="12E3F4E1" w14:textId="77777777" w:rsidR="00F24F5E" w:rsidRDefault="00F24F5E" w:rsidP="00D50A24">
            <w:pPr>
              <w:spacing w:line="200" w:lineRule="exact"/>
              <w:ind w:left="1"/>
            </w:pPr>
            <w:r>
              <w:rPr>
                <w:rFonts w:ascii="ＭＳ 明朝" w:eastAsia="ＭＳ 明朝" w:hAnsi="ＭＳ 明朝" w:cs="ＭＳ 明朝"/>
                <w:color w:val="FF0000"/>
                <w:sz w:val="18"/>
              </w:rPr>
              <w:t>氏名</w:t>
            </w:r>
            <w:r>
              <w:rPr>
                <w:rFonts w:ascii="ＭＳ 明朝" w:eastAsia="ＭＳ 明朝" w:hAnsi="ＭＳ 明朝" w:cs="ＭＳ 明朝"/>
                <w:color w:val="FF0000"/>
                <w:sz w:val="15"/>
              </w:rPr>
              <w:t>（ロ）</w:t>
            </w:r>
          </w:p>
        </w:tc>
        <w:tc>
          <w:tcPr>
            <w:tcW w:w="1134" w:type="dxa"/>
            <w:gridSpan w:val="2"/>
            <w:tcBorders>
              <w:top w:val="single" w:sz="6" w:space="0" w:color="000000"/>
              <w:left w:val="single" w:sz="6" w:space="0" w:color="000000"/>
              <w:bottom w:val="single" w:sz="6" w:space="0" w:color="000000"/>
              <w:right w:val="nil"/>
            </w:tcBorders>
          </w:tcPr>
          <w:p w14:paraId="4E361356" w14:textId="77777777" w:rsidR="00F24F5E" w:rsidRDefault="00F24F5E" w:rsidP="00D50A24">
            <w:pPr>
              <w:spacing w:line="200" w:lineRule="exact"/>
            </w:pPr>
          </w:p>
        </w:tc>
        <w:tc>
          <w:tcPr>
            <w:tcW w:w="3221" w:type="dxa"/>
            <w:gridSpan w:val="6"/>
            <w:tcBorders>
              <w:top w:val="single" w:sz="6" w:space="0" w:color="000000"/>
              <w:left w:val="nil"/>
              <w:bottom w:val="single" w:sz="6" w:space="0" w:color="000000"/>
              <w:right w:val="nil"/>
            </w:tcBorders>
          </w:tcPr>
          <w:p w14:paraId="0B909B8B" w14:textId="77777777" w:rsidR="00F24F5E" w:rsidRDefault="00F24F5E" w:rsidP="00D50A24">
            <w:pPr>
              <w:spacing w:line="200" w:lineRule="exact"/>
            </w:pPr>
          </w:p>
        </w:tc>
        <w:tc>
          <w:tcPr>
            <w:tcW w:w="2153" w:type="dxa"/>
            <w:tcBorders>
              <w:top w:val="single" w:sz="6" w:space="0" w:color="000000"/>
              <w:left w:val="nil"/>
              <w:bottom w:val="single" w:sz="6" w:space="0" w:color="000000"/>
              <w:right w:val="single" w:sz="6" w:space="0" w:color="000000"/>
            </w:tcBorders>
          </w:tcPr>
          <w:p w14:paraId="45ABDA0B" w14:textId="77777777" w:rsidR="00F24F5E" w:rsidRDefault="00F24F5E" w:rsidP="00D50A24">
            <w:pPr>
              <w:spacing w:line="200" w:lineRule="exact"/>
            </w:pPr>
          </w:p>
        </w:tc>
      </w:tr>
      <w:tr w:rsidR="00F24F5E" w14:paraId="08A4076C" w14:textId="77777777" w:rsidTr="00D50A24">
        <w:trPr>
          <w:trHeight w:val="255"/>
        </w:trPr>
        <w:tc>
          <w:tcPr>
            <w:tcW w:w="1419" w:type="dxa"/>
            <w:vMerge/>
            <w:tcBorders>
              <w:top w:val="nil"/>
              <w:left w:val="single" w:sz="6" w:space="0" w:color="000000"/>
              <w:bottom w:val="nil"/>
              <w:right w:val="single" w:sz="5" w:space="0" w:color="000000"/>
            </w:tcBorders>
          </w:tcPr>
          <w:p w14:paraId="518420E5" w14:textId="77777777" w:rsidR="00F24F5E" w:rsidRDefault="00F24F5E" w:rsidP="00D50A24">
            <w:pPr>
              <w:spacing w:line="200" w:lineRule="exact"/>
            </w:pPr>
          </w:p>
        </w:tc>
        <w:tc>
          <w:tcPr>
            <w:tcW w:w="2126" w:type="dxa"/>
            <w:gridSpan w:val="4"/>
            <w:tcBorders>
              <w:top w:val="single" w:sz="6" w:space="0" w:color="000000"/>
              <w:left w:val="single" w:sz="5" w:space="0" w:color="000000"/>
              <w:bottom w:val="single" w:sz="6" w:space="0" w:color="000000"/>
              <w:right w:val="single" w:sz="6" w:space="0" w:color="000000"/>
            </w:tcBorders>
          </w:tcPr>
          <w:p w14:paraId="54EECEED" w14:textId="77777777" w:rsidR="00F24F5E" w:rsidRDefault="00F24F5E" w:rsidP="00D50A24">
            <w:pPr>
              <w:spacing w:line="200" w:lineRule="exact"/>
              <w:ind w:left="1"/>
            </w:pPr>
            <w:r>
              <w:rPr>
                <w:rFonts w:ascii="ＭＳ 明朝" w:eastAsia="ＭＳ 明朝" w:hAnsi="ＭＳ 明朝" w:cs="ＭＳ 明朝"/>
                <w:color w:val="FF0000"/>
                <w:sz w:val="18"/>
              </w:rPr>
              <w:t>所属営業所名</w:t>
            </w:r>
            <w:r>
              <w:rPr>
                <w:rFonts w:ascii="ＭＳ 明朝" w:eastAsia="ＭＳ 明朝" w:hAnsi="ＭＳ 明朝" w:cs="ＭＳ 明朝"/>
                <w:color w:val="FF0000"/>
                <w:sz w:val="15"/>
              </w:rPr>
              <w:t>（ロ）</w:t>
            </w:r>
          </w:p>
        </w:tc>
        <w:tc>
          <w:tcPr>
            <w:tcW w:w="1134" w:type="dxa"/>
            <w:gridSpan w:val="2"/>
            <w:tcBorders>
              <w:top w:val="single" w:sz="6" w:space="0" w:color="000000"/>
              <w:left w:val="single" w:sz="6" w:space="0" w:color="000000"/>
              <w:bottom w:val="single" w:sz="6" w:space="0" w:color="000000"/>
              <w:right w:val="nil"/>
            </w:tcBorders>
          </w:tcPr>
          <w:p w14:paraId="68853CDA" w14:textId="77777777" w:rsidR="00F24F5E" w:rsidRDefault="00F24F5E" w:rsidP="00D50A24">
            <w:pPr>
              <w:spacing w:line="200" w:lineRule="exact"/>
            </w:pPr>
          </w:p>
        </w:tc>
        <w:tc>
          <w:tcPr>
            <w:tcW w:w="3221" w:type="dxa"/>
            <w:gridSpan w:val="6"/>
            <w:tcBorders>
              <w:top w:val="single" w:sz="6" w:space="0" w:color="000000"/>
              <w:left w:val="nil"/>
              <w:bottom w:val="single" w:sz="6" w:space="0" w:color="000000"/>
              <w:right w:val="single" w:sz="6" w:space="0" w:color="000000"/>
            </w:tcBorders>
          </w:tcPr>
          <w:p w14:paraId="5A7C6078" w14:textId="77777777" w:rsidR="00F24F5E" w:rsidRDefault="00F24F5E" w:rsidP="00D50A24">
            <w:pPr>
              <w:spacing w:line="200" w:lineRule="exact"/>
            </w:pPr>
          </w:p>
        </w:tc>
        <w:tc>
          <w:tcPr>
            <w:tcW w:w="2153" w:type="dxa"/>
            <w:tcBorders>
              <w:top w:val="single" w:sz="6" w:space="0" w:color="000000"/>
              <w:left w:val="single" w:sz="6" w:space="0" w:color="000000"/>
              <w:bottom w:val="single" w:sz="6" w:space="0" w:color="000000"/>
              <w:right w:val="single" w:sz="6" w:space="0" w:color="000000"/>
            </w:tcBorders>
          </w:tcPr>
          <w:p w14:paraId="708DBD4C" w14:textId="77777777" w:rsidR="00F24F5E" w:rsidRDefault="00F24F5E" w:rsidP="00D50A24">
            <w:pPr>
              <w:spacing w:line="200" w:lineRule="exact"/>
            </w:pPr>
            <w:r>
              <w:rPr>
                <w:rFonts w:ascii="ＭＳ 明朝" w:eastAsia="ＭＳ 明朝" w:hAnsi="ＭＳ 明朝" w:cs="ＭＳ 明朝"/>
                <w:color w:val="FF0000"/>
                <w:sz w:val="15"/>
              </w:rPr>
              <w:t>※17条の5の場合のみ記載</w:t>
            </w:r>
          </w:p>
        </w:tc>
      </w:tr>
      <w:tr w:rsidR="00F24F5E" w14:paraId="5D455EB7" w14:textId="77777777" w:rsidTr="00D50A24">
        <w:trPr>
          <w:trHeight w:val="255"/>
        </w:trPr>
        <w:tc>
          <w:tcPr>
            <w:tcW w:w="1419" w:type="dxa"/>
            <w:vMerge/>
            <w:tcBorders>
              <w:top w:val="nil"/>
              <w:left w:val="single" w:sz="6" w:space="0" w:color="000000"/>
              <w:bottom w:val="single" w:sz="6" w:space="0" w:color="000000"/>
              <w:right w:val="single" w:sz="5" w:space="0" w:color="000000"/>
            </w:tcBorders>
          </w:tcPr>
          <w:p w14:paraId="17BD62A0" w14:textId="77777777" w:rsidR="00F24F5E" w:rsidRDefault="00F24F5E" w:rsidP="00D50A24">
            <w:pPr>
              <w:spacing w:line="200" w:lineRule="exact"/>
            </w:pPr>
          </w:p>
        </w:tc>
        <w:tc>
          <w:tcPr>
            <w:tcW w:w="2126" w:type="dxa"/>
            <w:gridSpan w:val="4"/>
            <w:tcBorders>
              <w:top w:val="single" w:sz="6" w:space="0" w:color="000000"/>
              <w:left w:val="single" w:sz="5" w:space="0" w:color="000000"/>
              <w:bottom w:val="single" w:sz="6" w:space="0" w:color="000000"/>
              <w:right w:val="single" w:sz="6" w:space="0" w:color="000000"/>
            </w:tcBorders>
          </w:tcPr>
          <w:p w14:paraId="577D43EE" w14:textId="77777777" w:rsidR="00F24F5E" w:rsidRPr="005F45A8" w:rsidRDefault="00F24F5E" w:rsidP="00D50A24">
            <w:pPr>
              <w:spacing w:line="200" w:lineRule="exact"/>
              <w:rPr>
                <w:rFonts w:ascii="ＭＳ 明朝" w:eastAsia="ＭＳ 明朝" w:hAnsi="ＭＳ 明朝" w:cs="ＭＳ 明朝"/>
                <w:color w:val="FF0000"/>
                <w:sz w:val="16"/>
                <w:szCs w:val="22"/>
              </w:rPr>
            </w:pPr>
            <w:r w:rsidRPr="005F45A8">
              <w:rPr>
                <w:rFonts w:ascii="ＭＳ 明朝" w:eastAsia="ＭＳ 明朝" w:hAnsi="ＭＳ 明朝" w:cs="ＭＳ 明朝"/>
                <w:color w:val="FF0000"/>
                <w:sz w:val="16"/>
                <w:szCs w:val="22"/>
              </w:rPr>
              <w:t>一日平均の</w:t>
            </w:r>
          </w:p>
          <w:p w14:paraId="7BA3D6F3" w14:textId="77777777" w:rsidR="00F24F5E" w:rsidRDefault="00F24F5E" w:rsidP="00D50A24">
            <w:pPr>
              <w:spacing w:line="200" w:lineRule="exact"/>
              <w:ind w:left="1"/>
            </w:pPr>
            <w:r w:rsidRPr="005F45A8">
              <w:rPr>
                <w:rFonts w:ascii="ＭＳ 明朝" w:eastAsia="ＭＳ 明朝" w:hAnsi="ＭＳ 明朝" w:cs="ＭＳ 明朝"/>
                <w:color w:val="FF0000"/>
                <w:sz w:val="16"/>
                <w:szCs w:val="22"/>
              </w:rPr>
              <w:t>法定外労働時間</w:t>
            </w:r>
            <w:r w:rsidRPr="005F45A8">
              <w:rPr>
                <w:rFonts w:ascii="ＭＳ 明朝" w:eastAsia="ＭＳ 明朝" w:hAnsi="ＭＳ 明朝" w:cs="ＭＳ 明朝"/>
                <w:color w:val="FF0000"/>
                <w:sz w:val="13"/>
                <w:szCs w:val="22"/>
              </w:rPr>
              <w:t>（ハ）</w:t>
            </w:r>
          </w:p>
        </w:tc>
        <w:tc>
          <w:tcPr>
            <w:tcW w:w="1134" w:type="dxa"/>
            <w:gridSpan w:val="2"/>
            <w:tcBorders>
              <w:top w:val="single" w:sz="6" w:space="0" w:color="000000"/>
              <w:left w:val="single" w:sz="6" w:space="0" w:color="000000"/>
              <w:bottom w:val="single" w:sz="6" w:space="0" w:color="000000"/>
              <w:right w:val="single" w:sz="6" w:space="0" w:color="000000"/>
            </w:tcBorders>
            <w:vAlign w:val="center"/>
          </w:tcPr>
          <w:p w14:paraId="577A3225" w14:textId="77777777" w:rsidR="00F24F5E" w:rsidRDefault="00F24F5E" w:rsidP="00D50A24">
            <w:pPr>
              <w:spacing w:line="200" w:lineRule="exact"/>
              <w:ind w:left="67"/>
            </w:pPr>
            <w:r>
              <w:rPr>
                <w:rFonts w:ascii="ＭＳ 明朝" w:eastAsia="ＭＳ 明朝" w:hAnsi="ＭＳ 明朝" w:cs="ＭＳ 明朝"/>
                <w:color w:val="FF0000"/>
                <w:sz w:val="18"/>
              </w:rPr>
              <w:t>見込み時間</w:t>
            </w:r>
          </w:p>
        </w:tc>
        <w:tc>
          <w:tcPr>
            <w:tcW w:w="2062" w:type="dxa"/>
            <w:gridSpan w:val="3"/>
            <w:tcBorders>
              <w:top w:val="single" w:sz="6" w:space="0" w:color="000000"/>
              <w:left w:val="single" w:sz="6" w:space="0" w:color="000000"/>
              <w:bottom w:val="single" w:sz="6" w:space="0" w:color="000000"/>
              <w:right w:val="single" w:sz="6" w:space="0" w:color="000000"/>
            </w:tcBorders>
          </w:tcPr>
          <w:p w14:paraId="05E297AD" w14:textId="77777777" w:rsidR="00F24F5E" w:rsidRDefault="00F24F5E" w:rsidP="00D50A24">
            <w:pPr>
              <w:spacing w:line="200" w:lineRule="exact"/>
            </w:pPr>
          </w:p>
        </w:tc>
        <w:tc>
          <w:tcPr>
            <w:tcW w:w="1159" w:type="dxa"/>
            <w:gridSpan w:val="3"/>
            <w:tcBorders>
              <w:top w:val="single" w:sz="6" w:space="0" w:color="000000"/>
              <w:left w:val="single" w:sz="6" w:space="0" w:color="000000"/>
              <w:bottom w:val="single" w:sz="6" w:space="0" w:color="000000"/>
              <w:right w:val="single" w:sz="6" w:space="0" w:color="000000"/>
            </w:tcBorders>
            <w:vAlign w:val="center"/>
          </w:tcPr>
          <w:p w14:paraId="60E18058" w14:textId="77777777" w:rsidR="00F24F5E" w:rsidRDefault="00F24F5E" w:rsidP="00D50A24">
            <w:pPr>
              <w:spacing w:line="200" w:lineRule="exact"/>
              <w:ind w:left="163"/>
            </w:pPr>
            <w:r>
              <w:rPr>
                <w:rFonts w:ascii="ＭＳ 明朝" w:eastAsia="ＭＳ 明朝" w:hAnsi="ＭＳ 明朝" w:cs="ＭＳ 明朝"/>
                <w:color w:val="FF0000"/>
                <w:sz w:val="18"/>
              </w:rPr>
              <w:t>実績時間</w:t>
            </w:r>
          </w:p>
        </w:tc>
        <w:tc>
          <w:tcPr>
            <w:tcW w:w="2153" w:type="dxa"/>
            <w:tcBorders>
              <w:top w:val="single" w:sz="6" w:space="0" w:color="000000"/>
              <w:left w:val="single" w:sz="6" w:space="0" w:color="000000"/>
              <w:bottom w:val="single" w:sz="6" w:space="0" w:color="000000"/>
              <w:right w:val="single" w:sz="6" w:space="0" w:color="000000"/>
            </w:tcBorders>
          </w:tcPr>
          <w:p w14:paraId="46058829" w14:textId="77777777" w:rsidR="00F24F5E" w:rsidRDefault="00F24F5E" w:rsidP="00D50A24">
            <w:pPr>
              <w:spacing w:line="200" w:lineRule="exact"/>
            </w:pPr>
          </w:p>
        </w:tc>
      </w:tr>
    </w:tbl>
    <w:tbl>
      <w:tblPr>
        <w:tblStyle w:val="TableGrid"/>
        <w:tblpPr w:vertAnchor="text" w:horzAnchor="margin" w:tblpX="-434" w:tblpY="167"/>
        <w:tblOverlap w:val="never"/>
        <w:tblW w:w="10065" w:type="dxa"/>
        <w:tblInd w:w="0" w:type="dxa"/>
        <w:tblCellMar>
          <w:top w:w="22" w:type="dxa"/>
          <w:bottom w:w="6" w:type="dxa"/>
        </w:tblCellMar>
        <w:tblLook w:val="04A0" w:firstRow="1" w:lastRow="0" w:firstColumn="1" w:lastColumn="0" w:noHBand="0" w:noVBand="1"/>
      </w:tblPr>
      <w:tblGrid>
        <w:gridCol w:w="1410"/>
        <w:gridCol w:w="2126"/>
        <w:gridCol w:w="1069"/>
        <w:gridCol w:w="231"/>
        <w:gridCol w:w="2549"/>
        <w:gridCol w:w="465"/>
        <w:gridCol w:w="694"/>
        <w:gridCol w:w="1521"/>
      </w:tblGrid>
      <w:tr w:rsidR="00F24F5E" w14:paraId="69128013" w14:textId="77777777" w:rsidTr="00D50A24">
        <w:trPr>
          <w:trHeight w:val="255"/>
        </w:trPr>
        <w:tc>
          <w:tcPr>
            <w:tcW w:w="1410" w:type="dxa"/>
            <w:vMerge w:val="restart"/>
            <w:tcBorders>
              <w:top w:val="single" w:sz="6" w:space="0" w:color="000000"/>
              <w:left w:val="single" w:sz="6" w:space="0" w:color="000000"/>
              <w:bottom w:val="single" w:sz="6" w:space="0" w:color="000000"/>
              <w:right w:val="single" w:sz="5" w:space="0" w:color="000000"/>
            </w:tcBorders>
          </w:tcPr>
          <w:p w14:paraId="494F79CE" w14:textId="77777777" w:rsidR="00F24F5E" w:rsidRDefault="00F24F5E" w:rsidP="00D50A24">
            <w:pPr>
              <w:spacing w:line="200" w:lineRule="exact"/>
              <w:ind w:left="34"/>
            </w:pPr>
            <w:r>
              <w:rPr>
                <w:rFonts w:ascii="ＭＳ 明朝" w:eastAsia="ＭＳ 明朝" w:hAnsi="ＭＳ 明朝" w:cs="ＭＳ 明朝"/>
                <w:color w:val="FF0000"/>
                <w:sz w:val="18"/>
              </w:rPr>
              <w:t>建設工事１</w:t>
            </w:r>
          </w:p>
        </w:tc>
        <w:tc>
          <w:tcPr>
            <w:tcW w:w="2126" w:type="dxa"/>
            <w:tcBorders>
              <w:top w:val="single" w:sz="6" w:space="0" w:color="000000"/>
              <w:left w:val="single" w:sz="5" w:space="0" w:color="000000"/>
              <w:bottom w:val="single" w:sz="6" w:space="0" w:color="000000"/>
              <w:right w:val="single" w:sz="6" w:space="0" w:color="000000"/>
            </w:tcBorders>
          </w:tcPr>
          <w:p w14:paraId="0900C030" w14:textId="77777777" w:rsidR="00F24F5E" w:rsidRDefault="00F24F5E" w:rsidP="00D50A24">
            <w:pPr>
              <w:spacing w:line="200" w:lineRule="exact"/>
              <w:ind w:left="36"/>
            </w:pPr>
            <w:r>
              <w:rPr>
                <w:rFonts w:ascii="ＭＳ 明朝" w:eastAsia="ＭＳ 明朝" w:hAnsi="ＭＳ 明朝" w:cs="ＭＳ 明朝"/>
                <w:color w:val="FF0000"/>
                <w:sz w:val="18"/>
              </w:rPr>
              <w:t>工事名称</w:t>
            </w:r>
            <w:r>
              <w:rPr>
                <w:rFonts w:ascii="ＭＳ 明朝" w:eastAsia="ＭＳ 明朝" w:hAnsi="ＭＳ 明朝" w:cs="ＭＳ 明朝"/>
                <w:color w:val="FF0000"/>
                <w:sz w:val="15"/>
              </w:rPr>
              <w:t>（ニ(1)）</w:t>
            </w:r>
          </w:p>
        </w:tc>
        <w:tc>
          <w:tcPr>
            <w:tcW w:w="1069" w:type="dxa"/>
            <w:tcBorders>
              <w:top w:val="single" w:sz="6" w:space="0" w:color="000000"/>
              <w:left w:val="single" w:sz="6" w:space="0" w:color="000000"/>
              <w:bottom w:val="single" w:sz="6" w:space="0" w:color="000000"/>
              <w:right w:val="nil"/>
            </w:tcBorders>
          </w:tcPr>
          <w:p w14:paraId="7CD99793" w14:textId="77777777" w:rsidR="00F24F5E" w:rsidRDefault="00F24F5E" w:rsidP="00D50A24">
            <w:pPr>
              <w:spacing w:line="200" w:lineRule="exact"/>
            </w:pPr>
          </w:p>
        </w:tc>
        <w:tc>
          <w:tcPr>
            <w:tcW w:w="2780" w:type="dxa"/>
            <w:gridSpan w:val="2"/>
            <w:tcBorders>
              <w:top w:val="single" w:sz="6" w:space="0" w:color="000000"/>
              <w:left w:val="nil"/>
              <w:bottom w:val="single" w:sz="6" w:space="0" w:color="000000"/>
              <w:right w:val="nil"/>
            </w:tcBorders>
          </w:tcPr>
          <w:p w14:paraId="4298CDB3" w14:textId="77777777" w:rsidR="00F24F5E" w:rsidRDefault="00F24F5E" w:rsidP="00D50A24">
            <w:pPr>
              <w:spacing w:line="200" w:lineRule="exact"/>
            </w:pPr>
          </w:p>
        </w:tc>
        <w:tc>
          <w:tcPr>
            <w:tcW w:w="2680" w:type="dxa"/>
            <w:gridSpan w:val="3"/>
            <w:tcBorders>
              <w:top w:val="single" w:sz="6" w:space="0" w:color="000000"/>
              <w:left w:val="nil"/>
              <w:bottom w:val="single" w:sz="6" w:space="0" w:color="000000"/>
              <w:right w:val="single" w:sz="6" w:space="0" w:color="000000"/>
            </w:tcBorders>
          </w:tcPr>
          <w:p w14:paraId="7B182A0F" w14:textId="77777777" w:rsidR="00F24F5E" w:rsidRDefault="00F24F5E" w:rsidP="00D50A24">
            <w:pPr>
              <w:spacing w:line="200" w:lineRule="exact"/>
            </w:pPr>
          </w:p>
        </w:tc>
      </w:tr>
      <w:tr w:rsidR="00F24F5E" w14:paraId="4E1B8E03" w14:textId="77777777" w:rsidTr="00D50A24">
        <w:trPr>
          <w:trHeight w:val="255"/>
        </w:trPr>
        <w:tc>
          <w:tcPr>
            <w:tcW w:w="1410" w:type="dxa"/>
            <w:vMerge/>
            <w:tcBorders>
              <w:top w:val="nil"/>
              <w:left w:val="single" w:sz="6" w:space="0" w:color="000000"/>
              <w:bottom w:val="nil"/>
              <w:right w:val="single" w:sz="5" w:space="0" w:color="000000"/>
            </w:tcBorders>
          </w:tcPr>
          <w:p w14:paraId="05C85836" w14:textId="77777777" w:rsidR="00F24F5E" w:rsidRDefault="00F24F5E" w:rsidP="00D50A24">
            <w:pPr>
              <w:spacing w:line="200" w:lineRule="exact"/>
            </w:pPr>
          </w:p>
        </w:tc>
        <w:tc>
          <w:tcPr>
            <w:tcW w:w="2126" w:type="dxa"/>
            <w:tcBorders>
              <w:top w:val="single" w:sz="6" w:space="0" w:color="000000"/>
              <w:left w:val="single" w:sz="5" w:space="0" w:color="000000"/>
              <w:bottom w:val="single" w:sz="6" w:space="0" w:color="000000"/>
              <w:right w:val="single" w:sz="6" w:space="0" w:color="000000"/>
            </w:tcBorders>
          </w:tcPr>
          <w:p w14:paraId="71ECB408" w14:textId="77777777" w:rsidR="00F24F5E" w:rsidRDefault="00F24F5E" w:rsidP="00D50A24">
            <w:pPr>
              <w:spacing w:line="200" w:lineRule="exact"/>
              <w:ind w:left="36" w:right="-7"/>
            </w:pPr>
            <w:r>
              <w:rPr>
                <w:rFonts w:ascii="ＭＳ 明朝" w:eastAsia="ＭＳ 明朝" w:hAnsi="ＭＳ 明朝" w:cs="ＭＳ 明朝"/>
                <w:color w:val="FF0000"/>
                <w:sz w:val="18"/>
              </w:rPr>
              <w:t>工事現場所在地</w:t>
            </w:r>
            <w:r>
              <w:rPr>
                <w:rFonts w:ascii="ＭＳ 明朝" w:eastAsia="ＭＳ 明朝" w:hAnsi="ＭＳ 明朝" w:cs="ＭＳ 明朝"/>
                <w:color w:val="FF0000"/>
                <w:sz w:val="15"/>
              </w:rPr>
              <w:t>（ニ(1)）</w:t>
            </w:r>
          </w:p>
        </w:tc>
        <w:tc>
          <w:tcPr>
            <w:tcW w:w="1069" w:type="dxa"/>
            <w:tcBorders>
              <w:top w:val="single" w:sz="6" w:space="0" w:color="000000"/>
              <w:left w:val="single" w:sz="6" w:space="0" w:color="000000"/>
              <w:bottom w:val="single" w:sz="6" w:space="0" w:color="000000"/>
              <w:right w:val="nil"/>
            </w:tcBorders>
          </w:tcPr>
          <w:p w14:paraId="20C37B63" w14:textId="77777777" w:rsidR="00F24F5E" w:rsidRDefault="00F24F5E" w:rsidP="00D50A24">
            <w:pPr>
              <w:spacing w:line="200" w:lineRule="exact"/>
            </w:pPr>
          </w:p>
        </w:tc>
        <w:tc>
          <w:tcPr>
            <w:tcW w:w="2780" w:type="dxa"/>
            <w:gridSpan w:val="2"/>
            <w:tcBorders>
              <w:top w:val="single" w:sz="6" w:space="0" w:color="000000"/>
              <w:left w:val="nil"/>
              <w:bottom w:val="single" w:sz="6" w:space="0" w:color="000000"/>
              <w:right w:val="nil"/>
            </w:tcBorders>
          </w:tcPr>
          <w:p w14:paraId="06614EC6" w14:textId="77777777" w:rsidR="00F24F5E" w:rsidRDefault="00F24F5E" w:rsidP="00D50A24">
            <w:pPr>
              <w:spacing w:line="200" w:lineRule="exact"/>
            </w:pPr>
          </w:p>
        </w:tc>
        <w:tc>
          <w:tcPr>
            <w:tcW w:w="2680" w:type="dxa"/>
            <w:gridSpan w:val="3"/>
            <w:tcBorders>
              <w:top w:val="single" w:sz="6" w:space="0" w:color="000000"/>
              <w:left w:val="nil"/>
              <w:bottom w:val="single" w:sz="6" w:space="0" w:color="000000"/>
              <w:right w:val="single" w:sz="6" w:space="0" w:color="000000"/>
            </w:tcBorders>
          </w:tcPr>
          <w:p w14:paraId="5E17B22F" w14:textId="77777777" w:rsidR="00F24F5E" w:rsidRDefault="00F24F5E" w:rsidP="00D50A24">
            <w:pPr>
              <w:spacing w:line="200" w:lineRule="exact"/>
            </w:pPr>
          </w:p>
        </w:tc>
      </w:tr>
      <w:tr w:rsidR="00F24F5E" w14:paraId="779B9ECC" w14:textId="77777777" w:rsidTr="00D50A24">
        <w:trPr>
          <w:trHeight w:val="255"/>
        </w:trPr>
        <w:tc>
          <w:tcPr>
            <w:tcW w:w="1410" w:type="dxa"/>
            <w:vMerge/>
            <w:tcBorders>
              <w:top w:val="nil"/>
              <w:left w:val="single" w:sz="6" w:space="0" w:color="000000"/>
              <w:bottom w:val="nil"/>
              <w:right w:val="single" w:sz="5" w:space="0" w:color="000000"/>
            </w:tcBorders>
          </w:tcPr>
          <w:p w14:paraId="1223FA3C" w14:textId="77777777" w:rsidR="00F24F5E" w:rsidRDefault="00F24F5E" w:rsidP="00D50A24">
            <w:pPr>
              <w:spacing w:line="200" w:lineRule="exact"/>
            </w:pPr>
          </w:p>
        </w:tc>
        <w:tc>
          <w:tcPr>
            <w:tcW w:w="2126" w:type="dxa"/>
            <w:vMerge w:val="restart"/>
            <w:tcBorders>
              <w:top w:val="single" w:sz="6" w:space="0" w:color="000000"/>
              <w:left w:val="single" w:sz="5" w:space="0" w:color="000000"/>
              <w:bottom w:val="single" w:sz="6" w:space="0" w:color="000000"/>
              <w:right w:val="single" w:sz="6" w:space="0" w:color="000000"/>
            </w:tcBorders>
            <w:vAlign w:val="center"/>
          </w:tcPr>
          <w:p w14:paraId="09438DEB" w14:textId="77777777" w:rsidR="00F24F5E" w:rsidRDefault="00F24F5E" w:rsidP="00D50A24">
            <w:pPr>
              <w:spacing w:line="200" w:lineRule="exact"/>
              <w:ind w:left="36"/>
            </w:pPr>
            <w:r>
              <w:rPr>
                <w:rFonts w:ascii="ＭＳ 明朝" w:eastAsia="ＭＳ 明朝" w:hAnsi="ＭＳ 明朝" w:cs="ＭＳ 明朝"/>
                <w:color w:val="FF0000"/>
                <w:sz w:val="18"/>
              </w:rPr>
              <w:t>契約締結営業所</w:t>
            </w:r>
          </w:p>
          <w:p w14:paraId="7FA813BC" w14:textId="77777777" w:rsidR="00F24F5E" w:rsidRDefault="00F24F5E" w:rsidP="00D50A24">
            <w:pPr>
              <w:spacing w:line="200" w:lineRule="exact"/>
              <w:ind w:left="36"/>
            </w:pPr>
            <w:r>
              <w:rPr>
                <w:rFonts w:ascii="ＭＳ 明朝" w:eastAsia="ＭＳ 明朝" w:hAnsi="ＭＳ 明朝" w:cs="ＭＳ 明朝"/>
                <w:color w:val="FF0000"/>
                <w:sz w:val="15"/>
              </w:rPr>
              <w:t>（ニ(1)）</w:t>
            </w:r>
          </w:p>
        </w:tc>
        <w:tc>
          <w:tcPr>
            <w:tcW w:w="1069" w:type="dxa"/>
            <w:tcBorders>
              <w:top w:val="single" w:sz="6" w:space="0" w:color="000000"/>
              <w:left w:val="single" w:sz="6" w:space="0" w:color="000000"/>
              <w:bottom w:val="single" w:sz="6" w:space="0" w:color="000000"/>
              <w:right w:val="single" w:sz="6" w:space="0" w:color="000000"/>
            </w:tcBorders>
          </w:tcPr>
          <w:p w14:paraId="6E0A094E" w14:textId="77777777" w:rsidR="00F24F5E" w:rsidRDefault="00F24F5E" w:rsidP="00D50A24">
            <w:pPr>
              <w:spacing w:line="200" w:lineRule="exact"/>
              <w:ind w:left="34"/>
            </w:pPr>
            <w:r>
              <w:rPr>
                <w:rFonts w:ascii="ＭＳ 明朝" w:eastAsia="ＭＳ 明朝" w:hAnsi="ＭＳ 明朝" w:cs="ＭＳ 明朝"/>
                <w:color w:val="FF0000"/>
                <w:sz w:val="18"/>
              </w:rPr>
              <w:t>名称</w:t>
            </w:r>
          </w:p>
        </w:tc>
        <w:tc>
          <w:tcPr>
            <w:tcW w:w="2780" w:type="dxa"/>
            <w:gridSpan w:val="2"/>
            <w:tcBorders>
              <w:top w:val="single" w:sz="6" w:space="0" w:color="000000"/>
              <w:left w:val="single" w:sz="6" w:space="0" w:color="000000"/>
              <w:bottom w:val="single" w:sz="6" w:space="0" w:color="000000"/>
              <w:right w:val="nil"/>
            </w:tcBorders>
          </w:tcPr>
          <w:p w14:paraId="1213F8D7" w14:textId="77777777" w:rsidR="00F24F5E" w:rsidRDefault="00F24F5E" w:rsidP="00D50A24">
            <w:pPr>
              <w:spacing w:line="200" w:lineRule="exact"/>
            </w:pPr>
          </w:p>
        </w:tc>
        <w:tc>
          <w:tcPr>
            <w:tcW w:w="465" w:type="dxa"/>
            <w:tcBorders>
              <w:top w:val="single" w:sz="6" w:space="0" w:color="000000"/>
              <w:left w:val="nil"/>
              <w:bottom w:val="single" w:sz="6" w:space="0" w:color="000000"/>
              <w:right w:val="single" w:sz="6" w:space="0" w:color="000000"/>
            </w:tcBorders>
          </w:tcPr>
          <w:p w14:paraId="233DFB31" w14:textId="77777777" w:rsidR="00F24F5E" w:rsidRDefault="00F24F5E" w:rsidP="00D50A24">
            <w:pPr>
              <w:spacing w:line="200" w:lineRule="exact"/>
            </w:pPr>
          </w:p>
        </w:tc>
        <w:tc>
          <w:tcPr>
            <w:tcW w:w="2215" w:type="dxa"/>
            <w:gridSpan w:val="2"/>
            <w:vMerge w:val="restart"/>
            <w:tcBorders>
              <w:top w:val="single" w:sz="6" w:space="0" w:color="000000"/>
              <w:left w:val="single" w:sz="6" w:space="0" w:color="000000"/>
              <w:bottom w:val="single" w:sz="6" w:space="0" w:color="000000"/>
              <w:right w:val="single" w:sz="6" w:space="0" w:color="000000"/>
            </w:tcBorders>
          </w:tcPr>
          <w:p w14:paraId="1BDA4B4A" w14:textId="77777777" w:rsidR="00F24F5E" w:rsidRPr="00F24F5E" w:rsidRDefault="00F24F5E" w:rsidP="00D50A24">
            <w:pPr>
              <w:spacing w:after="8" w:line="200" w:lineRule="exact"/>
              <w:ind w:left="34"/>
              <w:rPr>
                <w:sz w:val="21"/>
                <w:szCs w:val="22"/>
              </w:rPr>
            </w:pPr>
            <w:r w:rsidRPr="00F24F5E">
              <w:rPr>
                <w:rFonts w:ascii="ＭＳ 明朝" w:eastAsia="ＭＳ 明朝" w:hAnsi="ＭＳ 明朝" w:cs="ＭＳ 明朝"/>
                <w:color w:val="FF0000"/>
                <w:sz w:val="13"/>
                <w:szCs w:val="22"/>
              </w:rPr>
              <w:t>※17条の5の場合のみ記載</w:t>
            </w:r>
          </w:p>
          <w:p w14:paraId="20870A1C" w14:textId="77777777" w:rsidR="00F24F5E" w:rsidRDefault="00F24F5E" w:rsidP="00D50A24">
            <w:pPr>
              <w:spacing w:line="200" w:lineRule="exact"/>
              <w:ind w:left="34"/>
            </w:pPr>
            <w:r w:rsidRPr="00F24F5E">
              <w:rPr>
                <w:rFonts w:ascii="ＭＳ 明朝" w:eastAsia="ＭＳ 明朝" w:hAnsi="ＭＳ 明朝" w:cs="ＭＳ 明朝"/>
                <w:color w:val="FF0000"/>
                <w:sz w:val="13"/>
                <w:szCs w:val="22"/>
              </w:rPr>
              <w:t>※上記所属営業所と同じである必要</w:t>
            </w:r>
          </w:p>
        </w:tc>
      </w:tr>
      <w:tr w:rsidR="00F24F5E" w14:paraId="73E0842A" w14:textId="77777777" w:rsidTr="00D50A24">
        <w:trPr>
          <w:trHeight w:val="255"/>
        </w:trPr>
        <w:tc>
          <w:tcPr>
            <w:tcW w:w="1410" w:type="dxa"/>
            <w:vMerge/>
            <w:tcBorders>
              <w:top w:val="nil"/>
              <w:left w:val="single" w:sz="6" w:space="0" w:color="000000"/>
              <w:bottom w:val="nil"/>
              <w:right w:val="single" w:sz="5" w:space="0" w:color="000000"/>
            </w:tcBorders>
          </w:tcPr>
          <w:p w14:paraId="2827F504" w14:textId="77777777" w:rsidR="00F24F5E" w:rsidRDefault="00F24F5E" w:rsidP="00D50A24">
            <w:pPr>
              <w:spacing w:line="200" w:lineRule="exact"/>
            </w:pPr>
          </w:p>
        </w:tc>
        <w:tc>
          <w:tcPr>
            <w:tcW w:w="2126" w:type="dxa"/>
            <w:vMerge/>
            <w:tcBorders>
              <w:top w:val="nil"/>
              <w:left w:val="single" w:sz="5" w:space="0" w:color="000000"/>
              <w:bottom w:val="single" w:sz="6" w:space="0" w:color="000000"/>
              <w:right w:val="single" w:sz="6" w:space="0" w:color="000000"/>
            </w:tcBorders>
          </w:tcPr>
          <w:p w14:paraId="1FEF6C80" w14:textId="77777777" w:rsidR="00F24F5E" w:rsidRDefault="00F24F5E" w:rsidP="00D50A24">
            <w:pPr>
              <w:spacing w:line="200" w:lineRule="exact"/>
            </w:pPr>
          </w:p>
        </w:tc>
        <w:tc>
          <w:tcPr>
            <w:tcW w:w="1069" w:type="dxa"/>
            <w:tcBorders>
              <w:top w:val="single" w:sz="6" w:space="0" w:color="000000"/>
              <w:left w:val="single" w:sz="6" w:space="0" w:color="000000"/>
              <w:bottom w:val="single" w:sz="6" w:space="0" w:color="000000"/>
              <w:right w:val="single" w:sz="6" w:space="0" w:color="000000"/>
            </w:tcBorders>
          </w:tcPr>
          <w:p w14:paraId="3F22405E" w14:textId="77777777" w:rsidR="00F24F5E" w:rsidRDefault="00F24F5E" w:rsidP="00D50A24">
            <w:pPr>
              <w:spacing w:line="200" w:lineRule="exact"/>
              <w:ind w:left="34"/>
            </w:pPr>
            <w:r>
              <w:rPr>
                <w:rFonts w:ascii="ＭＳ 明朝" w:eastAsia="ＭＳ 明朝" w:hAnsi="ＭＳ 明朝" w:cs="ＭＳ 明朝"/>
                <w:color w:val="FF0000"/>
                <w:sz w:val="18"/>
              </w:rPr>
              <w:t>所在地</w:t>
            </w:r>
          </w:p>
        </w:tc>
        <w:tc>
          <w:tcPr>
            <w:tcW w:w="2780" w:type="dxa"/>
            <w:gridSpan w:val="2"/>
            <w:tcBorders>
              <w:top w:val="single" w:sz="6" w:space="0" w:color="000000"/>
              <w:left w:val="single" w:sz="6" w:space="0" w:color="000000"/>
              <w:bottom w:val="single" w:sz="6" w:space="0" w:color="000000"/>
              <w:right w:val="nil"/>
            </w:tcBorders>
          </w:tcPr>
          <w:p w14:paraId="200C3622" w14:textId="77777777" w:rsidR="00F24F5E" w:rsidRDefault="00F24F5E" w:rsidP="00D50A24">
            <w:pPr>
              <w:spacing w:line="200" w:lineRule="exact"/>
            </w:pPr>
          </w:p>
        </w:tc>
        <w:tc>
          <w:tcPr>
            <w:tcW w:w="465" w:type="dxa"/>
            <w:tcBorders>
              <w:top w:val="single" w:sz="6" w:space="0" w:color="000000"/>
              <w:left w:val="nil"/>
              <w:bottom w:val="single" w:sz="6" w:space="0" w:color="000000"/>
              <w:right w:val="single" w:sz="6" w:space="0" w:color="000000"/>
            </w:tcBorders>
          </w:tcPr>
          <w:p w14:paraId="0F8583FB" w14:textId="77777777" w:rsidR="00F24F5E" w:rsidRDefault="00F24F5E" w:rsidP="00D50A24">
            <w:pPr>
              <w:spacing w:line="200" w:lineRule="exact"/>
            </w:pPr>
          </w:p>
        </w:tc>
        <w:tc>
          <w:tcPr>
            <w:tcW w:w="2215" w:type="dxa"/>
            <w:gridSpan w:val="2"/>
            <w:vMerge/>
            <w:tcBorders>
              <w:top w:val="nil"/>
              <w:left w:val="single" w:sz="6" w:space="0" w:color="000000"/>
              <w:bottom w:val="single" w:sz="6" w:space="0" w:color="000000"/>
              <w:right w:val="single" w:sz="6" w:space="0" w:color="000000"/>
            </w:tcBorders>
          </w:tcPr>
          <w:p w14:paraId="1024EE8E" w14:textId="77777777" w:rsidR="00F24F5E" w:rsidRDefault="00F24F5E" w:rsidP="00D50A24">
            <w:pPr>
              <w:spacing w:line="200" w:lineRule="exact"/>
            </w:pPr>
          </w:p>
        </w:tc>
      </w:tr>
      <w:tr w:rsidR="00F24F5E" w14:paraId="4340E604" w14:textId="77777777" w:rsidTr="00D50A24">
        <w:trPr>
          <w:trHeight w:val="255"/>
        </w:trPr>
        <w:tc>
          <w:tcPr>
            <w:tcW w:w="1410" w:type="dxa"/>
            <w:vMerge/>
            <w:tcBorders>
              <w:top w:val="nil"/>
              <w:left w:val="single" w:sz="6" w:space="0" w:color="000000"/>
              <w:bottom w:val="nil"/>
              <w:right w:val="single" w:sz="5" w:space="0" w:color="000000"/>
            </w:tcBorders>
          </w:tcPr>
          <w:p w14:paraId="073B4383" w14:textId="77777777" w:rsidR="00F24F5E" w:rsidRDefault="00F24F5E" w:rsidP="00D50A24">
            <w:pPr>
              <w:spacing w:line="200" w:lineRule="exact"/>
            </w:pPr>
          </w:p>
        </w:tc>
        <w:tc>
          <w:tcPr>
            <w:tcW w:w="2126" w:type="dxa"/>
            <w:tcBorders>
              <w:top w:val="single" w:sz="6" w:space="0" w:color="000000"/>
              <w:left w:val="single" w:sz="5" w:space="0" w:color="000000"/>
              <w:bottom w:val="single" w:sz="6" w:space="0" w:color="000000"/>
              <w:right w:val="single" w:sz="6" w:space="0" w:color="000000"/>
            </w:tcBorders>
          </w:tcPr>
          <w:p w14:paraId="07999CA2" w14:textId="77777777" w:rsidR="00F24F5E" w:rsidRDefault="00F24F5E" w:rsidP="00D50A24">
            <w:pPr>
              <w:spacing w:line="200" w:lineRule="exact"/>
              <w:ind w:left="36" w:right="-7"/>
            </w:pPr>
            <w:r>
              <w:rPr>
                <w:rFonts w:ascii="ＭＳ 明朝" w:eastAsia="ＭＳ 明朝" w:hAnsi="ＭＳ 明朝" w:cs="ＭＳ 明朝"/>
                <w:color w:val="FF0000"/>
                <w:sz w:val="18"/>
              </w:rPr>
              <w:t>建設工事の内容</w:t>
            </w:r>
            <w:r>
              <w:rPr>
                <w:rFonts w:ascii="ＭＳ 明朝" w:eastAsia="ＭＳ 明朝" w:hAnsi="ＭＳ 明朝" w:cs="ＭＳ 明朝"/>
                <w:color w:val="FF0000"/>
                <w:sz w:val="15"/>
              </w:rPr>
              <w:t>（ニ(2)）</w:t>
            </w:r>
          </w:p>
        </w:tc>
        <w:tc>
          <w:tcPr>
            <w:tcW w:w="1069" w:type="dxa"/>
            <w:tcBorders>
              <w:top w:val="single" w:sz="6" w:space="0" w:color="000000"/>
              <w:left w:val="single" w:sz="6" w:space="0" w:color="000000"/>
              <w:bottom w:val="single" w:sz="6" w:space="0" w:color="000000"/>
              <w:right w:val="nil"/>
            </w:tcBorders>
          </w:tcPr>
          <w:p w14:paraId="2B1AB47E" w14:textId="77777777" w:rsidR="00F24F5E" w:rsidRDefault="00F24F5E" w:rsidP="00D50A24">
            <w:pPr>
              <w:spacing w:line="200" w:lineRule="exact"/>
            </w:pPr>
          </w:p>
        </w:tc>
        <w:tc>
          <w:tcPr>
            <w:tcW w:w="2780" w:type="dxa"/>
            <w:gridSpan w:val="2"/>
            <w:tcBorders>
              <w:top w:val="single" w:sz="6" w:space="0" w:color="000000"/>
              <w:left w:val="nil"/>
              <w:bottom w:val="single" w:sz="6" w:space="0" w:color="000000"/>
              <w:right w:val="nil"/>
            </w:tcBorders>
          </w:tcPr>
          <w:p w14:paraId="3A8AFDBF" w14:textId="77777777" w:rsidR="00F24F5E" w:rsidRDefault="00F24F5E" w:rsidP="00D50A24">
            <w:pPr>
              <w:spacing w:line="200" w:lineRule="exact"/>
            </w:pPr>
          </w:p>
        </w:tc>
        <w:tc>
          <w:tcPr>
            <w:tcW w:w="465" w:type="dxa"/>
            <w:tcBorders>
              <w:top w:val="single" w:sz="6" w:space="0" w:color="000000"/>
              <w:left w:val="nil"/>
              <w:bottom w:val="single" w:sz="6" w:space="0" w:color="000000"/>
              <w:right w:val="single" w:sz="6" w:space="0" w:color="000000"/>
            </w:tcBorders>
          </w:tcPr>
          <w:p w14:paraId="0135562B" w14:textId="77777777" w:rsidR="00F24F5E" w:rsidRDefault="00F24F5E" w:rsidP="00D50A24">
            <w:pPr>
              <w:spacing w:line="200" w:lineRule="exact"/>
            </w:pPr>
          </w:p>
        </w:tc>
        <w:tc>
          <w:tcPr>
            <w:tcW w:w="2215" w:type="dxa"/>
            <w:gridSpan w:val="2"/>
            <w:tcBorders>
              <w:top w:val="single" w:sz="6" w:space="0" w:color="000000"/>
              <w:left w:val="single" w:sz="6" w:space="0" w:color="000000"/>
              <w:bottom w:val="single" w:sz="6" w:space="0" w:color="000000"/>
              <w:right w:val="single" w:sz="6" w:space="0" w:color="000000"/>
            </w:tcBorders>
          </w:tcPr>
          <w:p w14:paraId="76375190" w14:textId="77777777" w:rsidR="00F24F5E" w:rsidRDefault="00F24F5E" w:rsidP="00D50A24">
            <w:pPr>
              <w:spacing w:line="200" w:lineRule="exact"/>
              <w:ind w:left="34"/>
            </w:pPr>
            <w:r>
              <w:rPr>
                <w:rFonts w:ascii="ＭＳ 明朝" w:eastAsia="ＭＳ 明朝" w:hAnsi="ＭＳ 明朝" w:cs="ＭＳ 明朝"/>
                <w:color w:val="FF0000"/>
                <w:sz w:val="15"/>
              </w:rPr>
              <w:t>※法別表第1上段のどれか</w:t>
            </w:r>
          </w:p>
        </w:tc>
      </w:tr>
      <w:tr w:rsidR="00F24F5E" w14:paraId="1F4F6DE5" w14:textId="77777777" w:rsidTr="00D50A24">
        <w:trPr>
          <w:trHeight w:val="255"/>
        </w:trPr>
        <w:tc>
          <w:tcPr>
            <w:tcW w:w="1410" w:type="dxa"/>
            <w:vMerge/>
            <w:tcBorders>
              <w:top w:val="nil"/>
              <w:left w:val="single" w:sz="6" w:space="0" w:color="000000"/>
              <w:bottom w:val="nil"/>
              <w:right w:val="single" w:sz="5" w:space="0" w:color="000000"/>
            </w:tcBorders>
          </w:tcPr>
          <w:p w14:paraId="2BC511A1" w14:textId="77777777" w:rsidR="00F24F5E" w:rsidRDefault="00F24F5E" w:rsidP="00D50A24">
            <w:pPr>
              <w:spacing w:line="200" w:lineRule="exact"/>
            </w:pPr>
          </w:p>
        </w:tc>
        <w:tc>
          <w:tcPr>
            <w:tcW w:w="2126" w:type="dxa"/>
            <w:tcBorders>
              <w:top w:val="single" w:sz="6" w:space="0" w:color="000000"/>
              <w:left w:val="single" w:sz="5" w:space="0" w:color="000000"/>
              <w:bottom w:val="single" w:sz="6" w:space="0" w:color="000000"/>
              <w:right w:val="single" w:sz="6" w:space="0" w:color="000000"/>
            </w:tcBorders>
          </w:tcPr>
          <w:p w14:paraId="42420FBA" w14:textId="77777777" w:rsidR="00F24F5E" w:rsidRDefault="00F24F5E" w:rsidP="00D50A24">
            <w:pPr>
              <w:spacing w:line="200" w:lineRule="exact"/>
              <w:ind w:left="36"/>
            </w:pPr>
            <w:r>
              <w:rPr>
                <w:rFonts w:ascii="ＭＳ 明朝" w:eastAsia="ＭＳ 明朝" w:hAnsi="ＭＳ 明朝" w:cs="ＭＳ 明朝"/>
                <w:color w:val="FF0000"/>
                <w:sz w:val="18"/>
              </w:rPr>
              <w:t>請負代金の額</w:t>
            </w:r>
            <w:r>
              <w:rPr>
                <w:rFonts w:ascii="ＭＳ 明朝" w:eastAsia="ＭＳ 明朝" w:hAnsi="ＭＳ 明朝" w:cs="ＭＳ 明朝"/>
                <w:color w:val="FF0000"/>
                <w:sz w:val="15"/>
              </w:rPr>
              <w:t>（ニ(3)）</w:t>
            </w:r>
          </w:p>
        </w:tc>
        <w:tc>
          <w:tcPr>
            <w:tcW w:w="1069" w:type="dxa"/>
            <w:tcBorders>
              <w:top w:val="single" w:sz="6" w:space="0" w:color="000000"/>
              <w:left w:val="single" w:sz="6" w:space="0" w:color="000000"/>
              <w:bottom w:val="single" w:sz="6" w:space="0" w:color="000000"/>
              <w:right w:val="nil"/>
            </w:tcBorders>
          </w:tcPr>
          <w:p w14:paraId="7B621BEC" w14:textId="77777777" w:rsidR="00F24F5E" w:rsidRDefault="00F24F5E" w:rsidP="00D50A24">
            <w:pPr>
              <w:spacing w:line="200" w:lineRule="exact"/>
            </w:pPr>
          </w:p>
        </w:tc>
        <w:tc>
          <w:tcPr>
            <w:tcW w:w="2780" w:type="dxa"/>
            <w:gridSpan w:val="2"/>
            <w:tcBorders>
              <w:top w:val="single" w:sz="6" w:space="0" w:color="000000"/>
              <w:left w:val="nil"/>
              <w:bottom w:val="single" w:sz="6" w:space="0" w:color="000000"/>
              <w:right w:val="nil"/>
            </w:tcBorders>
          </w:tcPr>
          <w:p w14:paraId="7DD62644" w14:textId="77777777" w:rsidR="00F24F5E" w:rsidRDefault="00F24F5E" w:rsidP="00D50A24">
            <w:pPr>
              <w:spacing w:line="200" w:lineRule="exact"/>
            </w:pPr>
          </w:p>
        </w:tc>
        <w:tc>
          <w:tcPr>
            <w:tcW w:w="465" w:type="dxa"/>
            <w:tcBorders>
              <w:top w:val="single" w:sz="6" w:space="0" w:color="000000"/>
              <w:left w:val="nil"/>
              <w:bottom w:val="single" w:sz="6" w:space="0" w:color="000000"/>
              <w:right w:val="single" w:sz="6" w:space="0" w:color="000000"/>
            </w:tcBorders>
          </w:tcPr>
          <w:p w14:paraId="1B86F086" w14:textId="77777777" w:rsidR="00F24F5E" w:rsidRDefault="00F24F5E" w:rsidP="00D50A24">
            <w:pPr>
              <w:spacing w:line="200" w:lineRule="exact"/>
            </w:pPr>
          </w:p>
        </w:tc>
        <w:tc>
          <w:tcPr>
            <w:tcW w:w="2215" w:type="dxa"/>
            <w:gridSpan w:val="2"/>
            <w:tcBorders>
              <w:top w:val="single" w:sz="6" w:space="0" w:color="000000"/>
              <w:left w:val="single" w:sz="6" w:space="0" w:color="000000"/>
              <w:bottom w:val="single" w:sz="6" w:space="0" w:color="000000"/>
              <w:right w:val="single" w:sz="6" w:space="0" w:color="000000"/>
            </w:tcBorders>
          </w:tcPr>
          <w:p w14:paraId="22C5F4DC" w14:textId="77777777" w:rsidR="00F24F5E" w:rsidRDefault="00F24F5E" w:rsidP="00D50A24">
            <w:pPr>
              <w:spacing w:line="200" w:lineRule="exact"/>
              <w:ind w:left="20"/>
            </w:pPr>
            <w:r>
              <w:rPr>
                <w:rFonts w:ascii="ＭＳ 明朝" w:eastAsia="ＭＳ 明朝" w:hAnsi="ＭＳ 明朝" w:cs="ＭＳ 明朝"/>
                <w:color w:val="FF0000"/>
                <w:sz w:val="11"/>
              </w:rPr>
              <w:t>※1億円未満（建築一式工事の場合は２億円未満）である必要</w:t>
            </w:r>
          </w:p>
        </w:tc>
      </w:tr>
      <w:tr w:rsidR="00F24F5E" w14:paraId="43DE167A" w14:textId="77777777" w:rsidTr="00D50A24">
        <w:trPr>
          <w:trHeight w:val="255"/>
        </w:trPr>
        <w:tc>
          <w:tcPr>
            <w:tcW w:w="1410" w:type="dxa"/>
            <w:vMerge/>
            <w:tcBorders>
              <w:top w:val="nil"/>
              <w:left w:val="single" w:sz="6" w:space="0" w:color="000000"/>
              <w:bottom w:val="nil"/>
              <w:right w:val="single" w:sz="5" w:space="0" w:color="000000"/>
            </w:tcBorders>
          </w:tcPr>
          <w:p w14:paraId="4537B917" w14:textId="77777777" w:rsidR="00F24F5E" w:rsidRDefault="00F24F5E" w:rsidP="00D50A24">
            <w:pPr>
              <w:spacing w:line="200" w:lineRule="exact"/>
            </w:pPr>
          </w:p>
        </w:tc>
        <w:tc>
          <w:tcPr>
            <w:tcW w:w="2126" w:type="dxa"/>
            <w:tcBorders>
              <w:top w:val="single" w:sz="6" w:space="0" w:color="000000"/>
              <w:left w:val="single" w:sz="5" w:space="0" w:color="000000"/>
              <w:bottom w:val="single" w:sz="6" w:space="0" w:color="000000"/>
              <w:right w:val="single" w:sz="6" w:space="0" w:color="000000"/>
            </w:tcBorders>
          </w:tcPr>
          <w:p w14:paraId="05C48B77" w14:textId="77777777" w:rsidR="00F24F5E" w:rsidRDefault="00F24F5E" w:rsidP="00D50A24">
            <w:pPr>
              <w:spacing w:line="200" w:lineRule="exact"/>
              <w:ind w:left="36"/>
            </w:pPr>
            <w:r>
              <w:rPr>
                <w:rFonts w:ascii="ＭＳ 明朝" w:eastAsia="ＭＳ 明朝" w:hAnsi="ＭＳ 明朝" w:cs="ＭＳ 明朝"/>
                <w:color w:val="FF0000"/>
                <w:sz w:val="18"/>
              </w:rPr>
              <w:t>移動時間</w:t>
            </w:r>
            <w:r>
              <w:rPr>
                <w:rFonts w:ascii="ＭＳ 明朝" w:eastAsia="ＭＳ 明朝" w:hAnsi="ＭＳ 明朝" w:cs="ＭＳ 明朝"/>
                <w:color w:val="FF0000"/>
                <w:sz w:val="15"/>
              </w:rPr>
              <w:t>（ニ(4)）</w:t>
            </w:r>
          </w:p>
        </w:tc>
        <w:tc>
          <w:tcPr>
            <w:tcW w:w="1069" w:type="dxa"/>
            <w:tcBorders>
              <w:top w:val="single" w:sz="6" w:space="0" w:color="000000"/>
              <w:left w:val="single" w:sz="6" w:space="0" w:color="000000"/>
              <w:bottom w:val="single" w:sz="6" w:space="0" w:color="000000"/>
              <w:right w:val="nil"/>
            </w:tcBorders>
          </w:tcPr>
          <w:p w14:paraId="6026FB1E" w14:textId="77777777" w:rsidR="00F24F5E" w:rsidRDefault="00F24F5E" w:rsidP="00D50A24">
            <w:pPr>
              <w:spacing w:line="200" w:lineRule="exact"/>
            </w:pPr>
          </w:p>
        </w:tc>
        <w:tc>
          <w:tcPr>
            <w:tcW w:w="2780" w:type="dxa"/>
            <w:gridSpan w:val="2"/>
            <w:tcBorders>
              <w:top w:val="single" w:sz="6" w:space="0" w:color="000000"/>
              <w:left w:val="nil"/>
              <w:bottom w:val="single" w:sz="6" w:space="0" w:color="000000"/>
              <w:right w:val="nil"/>
            </w:tcBorders>
          </w:tcPr>
          <w:p w14:paraId="527C9227" w14:textId="77777777" w:rsidR="00F24F5E" w:rsidRDefault="00F24F5E" w:rsidP="00D50A24">
            <w:pPr>
              <w:spacing w:line="200" w:lineRule="exact"/>
            </w:pPr>
          </w:p>
        </w:tc>
        <w:tc>
          <w:tcPr>
            <w:tcW w:w="465" w:type="dxa"/>
            <w:tcBorders>
              <w:top w:val="single" w:sz="6" w:space="0" w:color="000000"/>
              <w:left w:val="nil"/>
              <w:bottom w:val="single" w:sz="6" w:space="0" w:color="000000"/>
              <w:right w:val="single" w:sz="6" w:space="0" w:color="000000"/>
            </w:tcBorders>
          </w:tcPr>
          <w:p w14:paraId="0FFFBD5C" w14:textId="77777777" w:rsidR="00F24F5E" w:rsidRDefault="00F24F5E" w:rsidP="00D50A24">
            <w:pPr>
              <w:spacing w:line="200" w:lineRule="exact"/>
            </w:pPr>
          </w:p>
        </w:tc>
        <w:tc>
          <w:tcPr>
            <w:tcW w:w="2215" w:type="dxa"/>
            <w:gridSpan w:val="2"/>
            <w:tcBorders>
              <w:top w:val="single" w:sz="6" w:space="0" w:color="000000"/>
              <w:left w:val="single" w:sz="6" w:space="0" w:color="000000"/>
              <w:bottom w:val="single" w:sz="6" w:space="0" w:color="000000"/>
              <w:right w:val="single" w:sz="6" w:space="0" w:color="000000"/>
            </w:tcBorders>
          </w:tcPr>
          <w:p w14:paraId="61102812" w14:textId="77777777" w:rsidR="00F24F5E" w:rsidRDefault="00F24F5E" w:rsidP="00D50A24">
            <w:pPr>
              <w:spacing w:line="200" w:lineRule="exact"/>
              <w:ind w:left="20"/>
            </w:pPr>
            <w:r>
              <w:rPr>
                <w:rFonts w:ascii="ＭＳ 明朝" w:eastAsia="ＭＳ 明朝" w:hAnsi="ＭＳ 明朝" w:cs="ＭＳ 明朝"/>
                <w:color w:val="FF0000"/>
                <w:sz w:val="11"/>
              </w:rPr>
              <w:t>※１日で巡回可能かつ概ね２時間以内である必要</w:t>
            </w:r>
          </w:p>
        </w:tc>
      </w:tr>
      <w:tr w:rsidR="00F24F5E" w14:paraId="62AE71F3" w14:textId="77777777" w:rsidTr="00D50A24">
        <w:trPr>
          <w:trHeight w:val="255"/>
        </w:trPr>
        <w:tc>
          <w:tcPr>
            <w:tcW w:w="1410" w:type="dxa"/>
            <w:vMerge/>
            <w:tcBorders>
              <w:top w:val="nil"/>
              <w:left w:val="single" w:sz="6" w:space="0" w:color="000000"/>
              <w:bottom w:val="nil"/>
              <w:right w:val="single" w:sz="5" w:space="0" w:color="000000"/>
            </w:tcBorders>
          </w:tcPr>
          <w:p w14:paraId="3A111B4A" w14:textId="77777777" w:rsidR="00F24F5E" w:rsidRDefault="00F24F5E" w:rsidP="00D50A24">
            <w:pPr>
              <w:spacing w:line="200" w:lineRule="exact"/>
            </w:pPr>
          </w:p>
        </w:tc>
        <w:tc>
          <w:tcPr>
            <w:tcW w:w="2126" w:type="dxa"/>
            <w:tcBorders>
              <w:top w:val="single" w:sz="6" w:space="0" w:color="000000"/>
              <w:left w:val="single" w:sz="5" w:space="0" w:color="000000"/>
              <w:bottom w:val="single" w:sz="6" w:space="0" w:color="000000"/>
              <w:right w:val="single" w:sz="6" w:space="0" w:color="000000"/>
            </w:tcBorders>
          </w:tcPr>
          <w:p w14:paraId="3D50BEF9" w14:textId="77777777" w:rsidR="00F24F5E" w:rsidRDefault="00F24F5E" w:rsidP="00D50A24">
            <w:pPr>
              <w:spacing w:line="200" w:lineRule="exact"/>
              <w:ind w:left="36"/>
            </w:pPr>
            <w:r>
              <w:rPr>
                <w:rFonts w:ascii="ＭＳ 明朝" w:eastAsia="ＭＳ 明朝" w:hAnsi="ＭＳ 明朝" w:cs="ＭＳ 明朝"/>
                <w:color w:val="FF0000"/>
                <w:sz w:val="18"/>
              </w:rPr>
              <w:t>下請次数</w:t>
            </w:r>
            <w:r>
              <w:rPr>
                <w:rFonts w:ascii="ＭＳ 明朝" w:eastAsia="ＭＳ 明朝" w:hAnsi="ＭＳ 明朝" w:cs="ＭＳ 明朝"/>
                <w:color w:val="FF0000"/>
                <w:sz w:val="15"/>
              </w:rPr>
              <w:t>（ニ(5)）</w:t>
            </w:r>
          </w:p>
        </w:tc>
        <w:tc>
          <w:tcPr>
            <w:tcW w:w="1069" w:type="dxa"/>
            <w:tcBorders>
              <w:top w:val="single" w:sz="6" w:space="0" w:color="000000"/>
              <w:left w:val="single" w:sz="6" w:space="0" w:color="000000"/>
              <w:bottom w:val="single" w:sz="6" w:space="0" w:color="000000"/>
              <w:right w:val="nil"/>
            </w:tcBorders>
          </w:tcPr>
          <w:p w14:paraId="5DBB2F2C" w14:textId="77777777" w:rsidR="00F24F5E" w:rsidRDefault="00F24F5E" w:rsidP="00D50A24">
            <w:pPr>
              <w:spacing w:line="200" w:lineRule="exact"/>
            </w:pPr>
          </w:p>
        </w:tc>
        <w:tc>
          <w:tcPr>
            <w:tcW w:w="2780" w:type="dxa"/>
            <w:gridSpan w:val="2"/>
            <w:tcBorders>
              <w:top w:val="single" w:sz="6" w:space="0" w:color="000000"/>
              <w:left w:val="nil"/>
              <w:bottom w:val="single" w:sz="6" w:space="0" w:color="000000"/>
              <w:right w:val="nil"/>
            </w:tcBorders>
          </w:tcPr>
          <w:p w14:paraId="710D8738" w14:textId="77777777" w:rsidR="00F24F5E" w:rsidRDefault="00F24F5E" w:rsidP="00D50A24">
            <w:pPr>
              <w:spacing w:line="200" w:lineRule="exact"/>
            </w:pPr>
          </w:p>
        </w:tc>
        <w:tc>
          <w:tcPr>
            <w:tcW w:w="465" w:type="dxa"/>
            <w:tcBorders>
              <w:top w:val="single" w:sz="6" w:space="0" w:color="000000"/>
              <w:left w:val="nil"/>
              <w:bottom w:val="single" w:sz="6" w:space="0" w:color="000000"/>
              <w:right w:val="single" w:sz="6" w:space="0" w:color="000000"/>
            </w:tcBorders>
          </w:tcPr>
          <w:p w14:paraId="2F096030" w14:textId="77777777" w:rsidR="00F24F5E" w:rsidRDefault="00F24F5E" w:rsidP="00D50A24">
            <w:pPr>
              <w:spacing w:line="200" w:lineRule="exact"/>
            </w:pPr>
          </w:p>
        </w:tc>
        <w:tc>
          <w:tcPr>
            <w:tcW w:w="2215" w:type="dxa"/>
            <w:gridSpan w:val="2"/>
            <w:tcBorders>
              <w:top w:val="single" w:sz="6" w:space="0" w:color="000000"/>
              <w:left w:val="single" w:sz="6" w:space="0" w:color="000000"/>
              <w:bottom w:val="single" w:sz="6" w:space="0" w:color="000000"/>
              <w:right w:val="single" w:sz="6" w:space="0" w:color="000000"/>
            </w:tcBorders>
          </w:tcPr>
          <w:p w14:paraId="15BBDA32" w14:textId="77777777" w:rsidR="00F24F5E" w:rsidRDefault="00F24F5E" w:rsidP="00D50A24">
            <w:pPr>
              <w:spacing w:line="200" w:lineRule="exact"/>
              <w:ind w:left="34"/>
            </w:pPr>
            <w:r>
              <w:rPr>
                <w:rFonts w:ascii="ＭＳ 明朝" w:eastAsia="ＭＳ 明朝" w:hAnsi="ＭＳ 明朝" w:cs="ＭＳ 明朝"/>
                <w:color w:val="FF0000"/>
                <w:sz w:val="15"/>
              </w:rPr>
              <w:t>※３次以内である必要</w:t>
            </w:r>
          </w:p>
        </w:tc>
      </w:tr>
      <w:tr w:rsidR="00F24F5E" w14:paraId="487F60D6" w14:textId="77777777" w:rsidTr="00D50A24">
        <w:trPr>
          <w:trHeight w:val="255"/>
        </w:trPr>
        <w:tc>
          <w:tcPr>
            <w:tcW w:w="1410" w:type="dxa"/>
            <w:vMerge/>
            <w:tcBorders>
              <w:top w:val="nil"/>
              <w:left w:val="single" w:sz="6" w:space="0" w:color="000000"/>
              <w:bottom w:val="nil"/>
              <w:right w:val="single" w:sz="5" w:space="0" w:color="000000"/>
            </w:tcBorders>
          </w:tcPr>
          <w:p w14:paraId="5956638C" w14:textId="77777777" w:rsidR="00F24F5E" w:rsidRDefault="00F24F5E" w:rsidP="00D50A24">
            <w:pPr>
              <w:spacing w:line="200" w:lineRule="exact"/>
            </w:pPr>
          </w:p>
        </w:tc>
        <w:tc>
          <w:tcPr>
            <w:tcW w:w="2126" w:type="dxa"/>
            <w:tcBorders>
              <w:top w:val="single" w:sz="6" w:space="0" w:color="000000"/>
              <w:left w:val="single" w:sz="5" w:space="0" w:color="000000"/>
              <w:bottom w:val="single" w:sz="6" w:space="0" w:color="000000"/>
              <w:right w:val="single" w:sz="6" w:space="0" w:color="000000"/>
            </w:tcBorders>
          </w:tcPr>
          <w:p w14:paraId="6235DDC1" w14:textId="77777777" w:rsidR="00F24F5E" w:rsidRDefault="00F24F5E" w:rsidP="00D50A24">
            <w:pPr>
              <w:spacing w:line="200" w:lineRule="exact"/>
              <w:ind w:left="36"/>
            </w:pPr>
            <w:r w:rsidRPr="005F45A8">
              <w:rPr>
                <w:rFonts w:ascii="ＭＳ 明朝" w:eastAsia="ＭＳ 明朝" w:hAnsi="ＭＳ 明朝" w:cs="ＭＳ 明朝"/>
                <w:color w:val="FF0000"/>
                <w:sz w:val="16"/>
                <w:szCs w:val="22"/>
              </w:rPr>
              <w:t>工事現場の施工体制の確認方法</w:t>
            </w:r>
            <w:r w:rsidRPr="005F45A8">
              <w:rPr>
                <w:rFonts w:ascii="ＭＳ 明朝" w:eastAsia="ＭＳ 明朝" w:hAnsi="ＭＳ 明朝" w:cs="ＭＳ 明朝"/>
                <w:color w:val="FF0000"/>
                <w:sz w:val="13"/>
                <w:szCs w:val="22"/>
              </w:rPr>
              <w:t>（ニ(7)）</w:t>
            </w:r>
          </w:p>
        </w:tc>
        <w:tc>
          <w:tcPr>
            <w:tcW w:w="1069" w:type="dxa"/>
            <w:tcBorders>
              <w:top w:val="single" w:sz="6" w:space="0" w:color="000000"/>
              <w:left w:val="single" w:sz="6" w:space="0" w:color="000000"/>
              <w:bottom w:val="single" w:sz="6" w:space="0" w:color="000000"/>
              <w:right w:val="nil"/>
            </w:tcBorders>
          </w:tcPr>
          <w:p w14:paraId="47892488" w14:textId="77777777" w:rsidR="00F24F5E" w:rsidRDefault="00F24F5E" w:rsidP="00D50A24">
            <w:pPr>
              <w:spacing w:line="200" w:lineRule="exact"/>
            </w:pPr>
          </w:p>
        </w:tc>
        <w:tc>
          <w:tcPr>
            <w:tcW w:w="2780" w:type="dxa"/>
            <w:gridSpan w:val="2"/>
            <w:tcBorders>
              <w:top w:val="single" w:sz="6" w:space="0" w:color="000000"/>
              <w:left w:val="nil"/>
              <w:bottom w:val="single" w:sz="6" w:space="0" w:color="000000"/>
              <w:right w:val="nil"/>
            </w:tcBorders>
          </w:tcPr>
          <w:p w14:paraId="734B5310" w14:textId="77777777" w:rsidR="00F24F5E" w:rsidRDefault="00F24F5E" w:rsidP="00D50A24">
            <w:pPr>
              <w:spacing w:line="200" w:lineRule="exact"/>
            </w:pPr>
          </w:p>
        </w:tc>
        <w:tc>
          <w:tcPr>
            <w:tcW w:w="2680" w:type="dxa"/>
            <w:gridSpan w:val="3"/>
            <w:tcBorders>
              <w:top w:val="single" w:sz="6" w:space="0" w:color="000000"/>
              <w:left w:val="nil"/>
              <w:bottom w:val="single" w:sz="6" w:space="0" w:color="000000"/>
              <w:right w:val="single" w:sz="6" w:space="0" w:color="000000"/>
            </w:tcBorders>
          </w:tcPr>
          <w:p w14:paraId="2BBE8EF7" w14:textId="77777777" w:rsidR="00F24F5E" w:rsidRDefault="00F24F5E" w:rsidP="00D50A24">
            <w:pPr>
              <w:spacing w:line="200" w:lineRule="exact"/>
            </w:pPr>
          </w:p>
        </w:tc>
      </w:tr>
      <w:tr w:rsidR="00F24F5E" w14:paraId="7EC24AE3" w14:textId="77777777" w:rsidTr="00D50A24">
        <w:trPr>
          <w:trHeight w:val="255"/>
        </w:trPr>
        <w:tc>
          <w:tcPr>
            <w:tcW w:w="1410" w:type="dxa"/>
            <w:vMerge/>
            <w:tcBorders>
              <w:top w:val="nil"/>
              <w:left w:val="single" w:sz="6" w:space="0" w:color="000000"/>
              <w:bottom w:val="nil"/>
              <w:right w:val="single" w:sz="5" w:space="0" w:color="000000"/>
            </w:tcBorders>
          </w:tcPr>
          <w:p w14:paraId="59B2DA0B" w14:textId="77777777" w:rsidR="00F24F5E" w:rsidRDefault="00F24F5E" w:rsidP="00D50A24">
            <w:pPr>
              <w:spacing w:line="200" w:lineRule="exact"/>
            </w:pPr>
          </w:p>
        </w:tc>
        <w:tc>
          <w:tcPr>
            <w:tcW w:w="2126" w:type="dxa"/>
            <w:tcBorders>
              <w:top w:val="single" w:sz="6" w:space="0" w:color="000000"/>
              <w:left w:val="single" w:sz="5" w:space="0" w:color="000000"/>
              <w:bottom w:val="single" w:sz="6" w:space="0" w:color="000000"/>
              <w:right w:val="single" w:sz="6" w:space="0" w:color="000000"/>
            </w:tcBorders>
          </w:tcPr>
          <w:p w14:paraId="3D63ABD7" w14:textId="77777777" w:rsidR="00F24F5E" w:rsidRDefault="00F24F5E" w:rsidP="00D50A24">
            <w:pPr>
              <w:spacing w:line="200" w:lineRule="exact"/>
              <w:ind w:left="36"/>
            </w:pPr>
            <w:r>
              <w:rPr>
                <w:rFonts w:ascii="ＭＳ 明朝" w:eastAsia="ＭＳ 明朝" w:hAnsi="ＭＳ 明朝" w:cs="ＭＳ 明朝"/>
                <w:color w:val="FF0000"/>
                <w:sz w:val="18"/>
              </w:rPr>
              <w:t>情報通信機器</w:t>
            </w:r>
            <w:r>
              <w:rPr>
                <w:rFonts w:ascii="ＭＳ 明朝" w:eastAsia="ＭＳ 明朝" w:hAnsi="ＭＳ 明朝" w:cs="ＭＳ 明朝"/>
                <w:color w:val="FF0000"/>
                <w:sz w:val="15"/>
              </w:rPr>
              <w:t>（ニ(8)）</w:t>
            </w:r>
          </w:p>
        </w:tc>
        <w:tc>
          <w:tcPr>
            <w:tcW w:w="1069" w:type="dxa"/>
            <w:tcBorders>
              <w:top w:val="single" w:sz="6" w:space="0" w:color="000000"/>
              <w:left w:val="single" w:sz="6" w:space="0" w:color="000000"/>
              <w:bottom w:val="single" w:sz="6" w:space="0" w:color="000000"/>
              <w:right w:val="nil"/>
            </w:tcBorders>
          </w:tcPr>
          <w:p w14:paraId="33C43AC3" w14:textId="77777777" w:rsidR="00F24F5E" w:rsidRDefault="00F24F5E" w:rsidP="00D50A24">
            <w:pPr>
              <w:spacing w:line="200" w:lineRule="exact"/>
            </w:pPr>
          </w:p>
        </w:tc>
        <w:tc>
          <w:tcPr>
            <w:tcW w:w="2780" w:type="dxa"/>
            <w:gridSpan w:val="2"/>
            <w:tcBorders>
              <w:top w:val="single" w:sz="6" w:space="0" w:color="000000"/>
              <w:left w:val="nil"/>
              <w:bottom w:val="single" w:sz="6" w:space="0" w:color="000000"/>
              <w:right w:val="nil"/>
            </w:tcBorders>
          </w:tcPr>
          <w:p w14:paraId="0A0F14A6" w14:textId="77777777" w:rsidR="00F24F5E" w:rsidRDefault="00F24F5E" w:rsidP="00D50A24">
            <w:pPr>
              <w:spacing w:line="200" w:lineRule="exact"/>
            </w:pPr>
          </w:p>
        </w:tc>
        <w:tc>
          <w:tcPr>
            <w:tcW w:w="2680" w:type="dxa"/>
            <w:gridSpan w:val="3"/>
            <w:tcBorders>
              <w:top w:val="single" w:sz="6" w:space="0" w:color="000000"/>
              <w:left w:val="nil"/>
              <w:bottom w:val="single" w:sz="6" w:space="0" w:color="000000"/>
              <w:right w:val="single" w:sz="6" w:space="0" w:color="000000"/>
            </w:tcBorders>
          </w:tcPr>
          <w:p w14:paraId="7F97D48E" w14:textId="77777777" w:rsidR="00F24F5E" w:rsidRDefault="00F24F5E" w:rsidP="00D50A24">
            <w:pPr>
              <w:spacing w:line="200" w:lineRule="exact"/>
            </w:pPr>
          </w:p>
        </w:tc>
      </w:tr>
      <w:tr w:rsidR="00F24F5E" w14:paraId="39A37A54" w14:textId="77777777" w:rsidTr="00D50A24">
        <w:trPr>
          <w:trHeight w:val="255"/>
        </w:trPr>
        <w:tc>
          <w:tcPr>
            <w:tcW w:w="1410" w:type="dxa"/>
            <w:vMerge/>
            <w:tcBorders>
              <w:top w:val="nil"/>
              <w:left w:val="single" w:sz="6" w:space="0" w:color="000000"/>
              <w:bottom w:val="nil"/>
              <w:right w:val="single" w:sz="5" w:space="0" w:color="000000"/>
            </w:tcBorders>
          </w:tcPr>
          <w:p w14:paraId="7EBFD7AE" w14:textId="77777777" w:rsidR="00F24F5E" w:rsidRDefault="00F24F5E" w:rsidP="00D50A24">
            <w:pPr>
              <w:spacing w:line="200" w:lineRule="exact"/>
            </w:pPr>
          </w:p>
        </w:tc>
        <w:tc>
          <w:tcPr>
            <w:tcW w:w="2126" w:type="dxa"/>
            <w:vMerge w:val="restart"/>
            <w:tcBorders>
              <w:top w:val="single" w:sz="6" w:space="0" w:color="000000"/>
              <w:left w:val="single" w:sz="5" w:space="0" w:color="000000"/>
              <w:bottom w:val="single" w:sz="6" w:space="0" w:color="000000"/>
              <w:right w:val="single" w:sz="6" w:space="0" w:color="000000"/>
            </w:tcBorders>
            <w:vAlign w:val="center"/>
          </w:tcPr>
          <w:p w14:paraId="20C219BC" w14:textId="77777777" w:rsidR="00F24F5E" w:rsidRDefault="00F24F5E" w:rsidP="00D50A24">
            <w:pPr>
              <w:spacing w:line="200" w:lineRule="exact"/>
              <w:ind w:left="36"/>
            </w:pPr>
            <w:r>
              <w:rPr>
                <w:rFonts w:ascii="ＭＳ 明朝" w:eastAsia="ＭＳ 明朝" w:hAnsi="ＭＳ 明朝" w:cs="ＭＳ 明朝"/>
                <w:color w:val="FF0000"/>
                <w:sz w:val="18"/>
              </w:rPr>
              <w:t>連絡員</w:t>
            </w:r>
            <w:r>
              <w:rPr>
                <w:rFonts w:ascii="ＭＳ 明朝" w:eastAsia="ＭＳ 明朝" w:hAnsi="ＭＳ 明朝" w:cs="ＭＳ 明朝"/>
                <w:color w:val="FF0000"/>
                <w:sz w:val="15"/>
              </w:rPr>
              <w:t>（ニ(6)）</w:t>
            </w:r>
          </w:p>
        </w:tc>
        <w:tc>
          <w:tcPr>
            <w:tcW w:w="1069" w:type="dxa"/>
            <w:tcBorders>
              <w:top w:val="single" w:sz="6" w:space="0" w:color="000000"/>
              <w:left w:val="single" w:sz="6" w:space="0" w:color="000000"/>
              <w:bottom w:val="single" w:sz="6" w:space="0" w:color="000000"/>
              <w:right w:val="nil"/>
            </w:tcBorders>
          </w:tcPr>
          <w:p w14:paraId="51620DF3" w14:textId="77777777" w:rsidR="00F24F5E" w:rsidRDefault="00F24F5E" w:rsidP="00D50A24">
            <w:pPr>
              <w:spacing w:line="200" w:lineRule="exact"/>
              <w:ind w:left="34"/>
            </w:pPr>
            <w:r>
              <w:rPr>
                <w:rFonts w:ascii="ＭＳ 明朝" w:eastAsia="ＭＳ 明朝" w:hAnsi="ＭＳ 明朝" w:cs="ＭＳ 明朝"/>
                <w:color w:val="FF0000"/>
                <w:sz w:val="18"/>
              </w:rPr>
              <w:t>氏名</w:t>
            </w:r>
          </w:p>
        </w:tc>
        <w:tc>
          <w:tcPr>
            <w:tcW w:w="231" w:type="dxa"/>
            <w:tcBorders>
              <w:top w:val="single" w:sz="6" w:space="0" w:color="000000"/>
              <w:left w:val="nil"/>
              <w:bottom w:val="single" w:sz="6" w:space="0" w:color="000000"/>
              <w:right w:val="single" w:sz="6" w:space="0" w:color="000000"/>
            </w:tcBorders>
          </w:tcPr>
          <w:p w14:paraId="39BDF626" w14:textId="77777777" w:rsidR="00F24F5E" w:rsidRDefault="00F24F5E" w:rsidP="00D50A24">
            <w:pPr>
              <w:spacing w:line="200" w:lineRule="exact"/>
            </w:pPr>
          </w:p>
        </w:tc>
        <w:tc>
          <w:tcPr>
            <w:tcW w:w="2549" w:type="dxa"/>
            <w:tcBorders>
              <w:top w:val="single" w:sz="6" w:space="0" w:color="000000"/>
              <w:left w:val="single" w:sz="6" w:space="0" w:color="000000"/>
              <w:bottom w:val="single" w:sz="6" w:space="0" w:color="000000"/>
              <w:right w:val="nil"/>
            </w:tcBorders>
          </w:tcPr>
          <w:p w14:paraId="4798E599" w14:textId="77777777" w:rsidR="00F24F5E" w:rsidRDefault="00F24F5E" w:rsidP="00D50A24">
            <w:pPr>
              <w:spacing w:line="200" w:lineRule="exact"/>
            </w:pPr>
          </w:p>
        </w:tc>
        <w:tc>
          <w:tcPr>
            <w:tcW w:w="2680" w:type="dxa"/>
            <w:gridSpan w:val="3"/>
            <w:tcBorders>
              <w:top w:val="single" w:sz="6" w:space="0" w:color="000000"/>
              <w:left w:val="nil"/>
              <w:bottom w:val="single" w:sz="6" w:space="0" w:color="000000"/>
              <w:right w:val="single" w:sz="6" w:space="0" w:color="000000"/>
            </w:tcBorders>
          </w:tcPr>
          <w:p w14:paraId="4FACF799" w14:textId="77777777" w:rsidR="00F24F5E" w:rsidRDefault="00F24F5E" w:rsidP="00D50A24">
            <w:pPr>
              <w:spacing w:line="200" w:lineRule="exact"/>
            </w:pPr>
          </w:p>
        </w:tc>
      </w:tr>
      <w:tr w:rsidR="00F24F5E" w14:paraId="60FC4092" w14:textId="77777777" w:rsidTr="00D50A24">
        <w:trPr>
          <w:trHeight w:val="255"/>
        </w:trPr>
        <w:tc>
          <w:tcPr>
            <w:tcW w:w="1410" w:type="dxa"/>
            <w:vMerge/>
            <w:tcBorders>
              <w:top w:val="nil"/>
              <w:left w:val="single" w:sz="6" w:space="0" w:color="000000"/>
              <w:bottom w:val="nil"/>
              <w:right w:val="single" w:sz="5" w:space="0" w:color="000000"/>
            </w:tcBorders>
          </w:tcPr>
          <w:p w14:paraId="4F98C8DF" w14:textId="77777777" w:rsidR="00F24F5E" w:rsidRDefault="00F24F5E" w:rsidP="00D50A24">
            <w:pPr>
              <w:spacing w:line="200" w:lineRule="exact"/>
            </w:pPr>
          </w:p>
        </w:tc>
        <w:tc>
          <w:tcPr>
            <w:tcW w:w="2126" w:type="dxa"/>
            <w:vMerge/>
            <w:tcBorders>
              <w:top w:val="nil"/>
              <w:left w:val="single" w:sz="5" w:space="0" w:color="000000"/>
              <w:bottom w:val="nil"/>
              <w:right w:val="single" w:sz="6" w:space="0" w:color="000000"/>
            </w:tcBorders>
          </w:tcPr>
          <w:p w14:paraId="335F037B" w14:textId="77777777" w:rsidR="00F24F5E" w:rsidRDefault="00F24F5E" w:rsidP="00D50A24">
            <w:pPr>
              <w:spacing w:line="200" w:lineRule="exact"/>
            </w:pPr>
          </w:p>
        </w:tc>
        <w:tc>
          <w:tcPr>
            <w:tcW w:w="1069" w:type="dxa"/>
            <w:tcBorders>
              <w:top w:val="single" w:sz="6" w:space="0" w:color="000000"/>
              <w:left w:val="single" w:sz="6" w:space="0" w:color="000000"/>
              <w:bottom w:val="single" w:sz="6" w:space="0" w:color="000000"/>
              <w:right w:val="nil"/>
            </w:tcBorders>
          </w:tcPr>
          <w:p w14:paraId="5F1551CF" w14:textId="77777777" w:rsidR="00F24F5E" w:rsidRDefault="00F24F5E" w:rsidP="00D50A24">
            <w:pPr>
              <w:spacing w:line="200" w:lineRule="exact"/>
              <w:ind w:left="34"/>
            </w:pPr>
            <w:r>
              <w:rPr>
                <w:rFonts w:ascii="ＭＳ 明朝" w:eastAsia="ＭＳ 明朝" w:hAnsi="ＭＳ 明朝" w:cs="ＭＳ 明朝"/>
                <w:color w:val="FF0000"/>
                <w:sz w:val="18"/>
              </w:rPr>
              <w:t>所属会社</w:t>
            </w:r>
          </w:p>
        </w:tc>
        <w:tc>
          <w:tcPr>
            <w:tcW w:w="231" w:type="dxa"/>
            <w:tcBorders>
              <w:top w:val="single" w:sz="6" w:space="0" w:color="000000"/>
              <w:left w:val="nil"/>
              <w:bottom w:val="single" w:sz="6" w:space="0" w:color="000000"/>
              <w:right w:val="single" w:sz="6" w:space="0" w:color="000000"/>
            </w:tcBorders>
          </w:tcPr>
          <w:p w14:paraId="4FF06104" w14:textId="77777777" w:rsidR="00F24F5E" w:rsidRDefault="00F24F5E" w:rsidP="00D50A24">
            <w:pPr>
              <w:spacing w:line="200" w:lineRule="exact"/>
            </w:pPr>
          </w:p>
        </w:tc>
        <w:tc>
          <w:tcPr>
            <w:tcW w:w="2549" w:type="dxa"/>
            <w:tcBorders>
              <w:top w:val="single" w:sz="6" w:space="0" w:color="000000"/>
              <w:left w:val="single" w:sz="6" w:space="0" w:color="000000"/>
              <w:bottom w:val="single" w:sz="6" w:space="0" w:color="000000"/>
              <w:right w:val="nil"/>
            </w:tcBorders>
          </w:tcPr>
          <w:p w14:paraId="53C6C918" w14:textId="77777777" w:rsidR="00F24F5E" w:rsidRDefault="00F24F5E" w:rsidP="00D50A24">
            <w:pPr>
              <w:spacing w:line="200" w:lineRule="exact"/>
            </w:pPr>
          </w:p>
        </w:tc>
        <w:tc>
          <w:tcPr>
            <w:tcW w:w="2680" w:type="dxa"/>
            <w:gridSpan w:val="3"/>
            <w:tcBorders>
              <w:top w:val="single" w:sz="6" w:space="0" w:color="000000"/>
              <w:left w:val="nil"/>
              <w:bottom w:val="single" w:sz="6" w:space="0" w:color="000000"/>
              <w:right w:val="single" w:sz="6" w:space="0" w:color="000000"/>
            </w:tcBorders>
          </w:tcPr>
          <w:p w14:paraId="0C1D741D" w14:textId="77777777" w:rsidR="00F24F5E" w:rsidRDefault="00F24F5E" w:rsidP="00D50A24">
            <w:pPr>
              <w:spacing w:line="200" w:lineRule="exact"/>
            </w:pPr>
          </w:p>
        </w:tc>
      </w:tr>
      <w:tr w:rsidR="00F24F5E" w14:paraId="4B64DFA1" w14:textId="77777777" w:rsidTr="00D50A24">
        <w:trPr>
          <w:trHeight w:val="255"/>
        </w:trPr>
        <w:tc>
          <w:tcPr>
            <w:tcW w:w="1410" w:type="dxa"/>
            <w:vMerge/>
            <w:tcBorders>
              <w:top w:val="nil"/>
              <w:left w:val="single" w:sz="6" w:space="0" w:color="000000"/>
              <w:bottom w:val="nil"/>
              <w:right w:val="single" w:sz="5" w:space="0" w:color="000000"/>
            </w:tcBorders>
          </w:tcPr>
          <w:p w14:paraId="4845F82E" w14:textId="77777777" w:rsidR="00F24F5E" w:rsidRDefault="00F24F5E" w:rsidP="00D50A24">
            <w:pPr>
              <w:spacing w:line="200" w:lineRule="exact"/>
            </w:pPr>
          </w:p>
        </w:tc>
        <w:tc>
          <w:tcPr>
            <w:tcW w:w="2126" w:type="dxa"/>
            <w:vMerge/>
            <w:tcBorders>
              <w:top w:val="nil"/>
              <w:left w:val="single" w:sz="5" w:space="0" w:color="000000"/>
              <w:bottom w:val="nil"/>
              <w:right w:val="single" w:sz="6" w:space="0" w:color="000000"/>
            </w:tcBorders>
          </w:tcPr>
          <w:p w14:paraId="3F4EE011" w14:textId="77777777" w:rsidR="00F24F5E" w:rsidRDefault="00F24F5E" w:rsidP="00D50A24">
            <w:pPr>
              <w:spacing w:line="200" w:lineRule="exact"/>
            </w:pPr>
          </w:p>
        </w:tc>
        <w:tc>
          <w:tcPr>
            <w:tcW w:w="1300" w:type="dxa"/>
            <w:gridSpan w:val="2"/>
            <w:vMerge w:val="restart"/>
            <w:tcBorders>
              <w:top w:val="single" w:sz="6" w:space="0" w:color="000000"/>
              <w:left w:val="single" w:sz="6" w:space="0" w:color="000000"/>
              <w:right w:val="single" w:sz="6" w:space="0" w:color="000000"/>
            </w:tcBorders>
          </w:tcPr>
          <w:p w14:paraId="4FF6C078" w14:textId="77777777" w:rsidR="00F24F5E" w:rsidRDefault="00F24F5E" w:rsidP="00D50A24">
            <w:pPr>
              <w:spacing w:after="107" w:line="200" w:lineRule="exact"/>
              <w:ind w:left="34" w:right="-48"/>
            </w:pPr>
            <w:r>
              <w:rPr>
                <w:rFonts w:ascii="ＭＳ 明朝" w:eastAsia="ＭＳ 明朝" w:hAnsi="ＭＳ 明朝" w:cs="ＭＳ 明朝"/>
                <w:color w:val="FF0000"/>
                <w:sz w:val="18"/>
              </w:rPr>
              <w:t>実務の経験</w:t>
            </w:r>
          </w:p>
          <w:p w14:paraId="4842A2B2" w14:textId="77777777" w:rsidR="00F24F5E" w:rsidRDefault="00F24F5E" w:rsidP="00D50A24">
            <w:pPr>
              <w:spacing w:line="200" w:lineRule="exact"/>
              <w:ind w:left="34"/>
              <w:rPr>
                <w:rFonts w:ascii="ＭＳ 明朝" w:eastAsia="ＭＳ 明朝" w:hAnsi="ＭＳ 明朝" w:cs="ＭＳ 明朝"/>
                <w:color w:val="FF0000"/>
                <w:sz w:val="11"/>
              </w:rPr>
            </w:pPr>
            <w:r>
              <w:rPr>
                <w:rFonts w:ascii="ＭＳ 明朝" w:eastAsia="ＭＳ 明朝" w:hAnsi="ＭＳ 明朝" w:cs="ＭＳ 明朝"/>
                <w:color w:val="FF0000"/>
                <w:sz w:val="11"/>
              </w:rPr>
              <w:t>※土木一式工事</w:t>
            </w:r>
            <w:r>
              <w:rPr>
                <w:rFonts w:ascii="ＭＳ 明朝" w:eastAsia="ＭＳ 明朝" w:hAnsi="ＭＳ 明朝" w:cs="ＭＳ 明朝" w:hint="eastAsia"/>
                <w:color w:val="FF0000"/>
                <w:sz w:val="11"/>
              </w:rPr>
              <w:t>又は建築</w:t>
            </w:r>
            <w:r>
              <w:rPr>
                <w:rFonts w:ascii="ＭＳ 明朝" w:eastAsia="ＭＳ 明朝" w:hAnsi="ＭＳ 明朝" w:cs="ＭＳ 明朝"/>
                <w:color w:val="FF0000"/>
                <w:sz w:val="11"/>
              </w:rPr>
              <w:t>一式工事の場合</w:t>
            </w:r>
            <w:r>
              <w:rPr>
                <w:rFonts w:ascii="ＭＳ 明朝" w:eastAsia="ＭＳ 明朝" w:hAnsi="ＭＳ 明朝" w:cs="ＭＳ 明朝" w:hint="eastAsia"/>
                <w:color w:val="FF0000"/>
                <w:sz w:val="11"/>
              </w:rPr>
              <w:t>に記載</w:t>
            </w:r>
          </w:p>
          <w:p w14:paraId="3F685E1B" w14:textId="77777777" w:rsidR="00F24F5E" w:rsidRDefault="00F24F5E" w:rsidP="00D50A24">
            <w:pPr>
              <w:spacing w:line="200" w:lineRule="exact"/>
              <w:ind w:left="34"/>
            </w:pPr>
            <w:r>
              <w:rPr>
                <w:rFonts w:ascii="ＭＳ 明朝" w:eastAsia="ＭＳ 明朝" w:hAnsi="ＭＳ 明朝" w:cs="ＭＳ 明朝"/>
                <w:color w:val="FF0000"/>
                <w:sz w:val="11"/>
              </w:rPr>
              <w:t>※実務の経験は１</w:t>
            </w:r>
            <w:r>
              <w:rPr>
                <w:rFonts w:ascii="ＭＳ 明朝" w:eastAsia="ＭＳ 明朝" w:hAnsi="ＭＳ 明朝" w:cs="ＭＳ 明朝" w:hint="eastAsia"/>
                <w:color w:val="FF0000"/>
                <w:sz w:val="11"/>
              </w:rPr>
              <w:t>年以</w:t>
            </w:r>
            <w:r>
              <w:rPr>
                <w:rFonts w:ascii="ＭＳ 明朝" w:eastAsia="ＭＳ 明朝" w:hAnsi="ＭＳ 明朝" w:cs="ＭＳ 明朝"/>
                <w:color w:val="FF0000"/>
                <w:sz w:val="11"/>
              </w:rPr>
              <w:t>上である必要</w:t>
            </w:r>
          </w:p>
        </w:tc>
        <w:tc>
          <w:tcPr>
            <w:tcW w:w="2549" w:type="dxa"/>
            <w:tcBorders>
              <w:top w:val="single" w:sz="6" w:space="0" w:color="000000"/>
              <w:left w:val="single" w:sz="6" w:space="0" w:color="000000"/>
              <w:bottom w:val="single" w:sz="6" w:space="0" w:color="000000"/>
              <w:right w:val="single" w:sz="6" w:space="0" w:color="000000"/>
            </w:tcBorders>
            <w:vAlign w:val="center"/>
          </w:tcPr>
          <w:p w14:paraId="21EF0AAD" w14:textId="77777777" w:rsidR="00F24F5E" w:rsidRDefault="00F24F5E" w:rsidP="00D50A24">
            <w:pPr>
              <w:spacing w:line="200" w:lineRule="exact"/>
              <w:ind w:right="13"/>
              <w:jc w:val="center"/>
            </w:pPr>
            <w:r>
              <w:rPr>
                <w:rFonts w:ascii="ＭＳ 明朝" w:eastAsia="ＭＳ 明朝" w:hAnsi="ＭＳ 明朝" w:cs="ＭＳ 明朝"/>
                <w:color w:val="FF0000"/>
                <w:sz w:val="18"/>
              </w:rPr>
              <w:t>工事名称</w:t>
            </w:r>
          </w:p>
        </w:tc>
        <w:tc>
          <w:tcPr>
            <w:tcW w:w="2680" w:type="dxa"/>
            <w:gridSpan w:val="3"/>
            <w:tcBorders>
              <w:top w:val="single" w:sz="6" w:space="0" w:color="000000"/>
              <w:left w:val="single" w:sz="6" w:space="0" w:color="000000"/>
              <w:bottom w:val="single" w:sz="6" w:space="0" w:color="000000"/>
              <w:right w:val="single" w:sz="6" w:space="0" w:color="000000"/>
            </w:tcBorders>
            <w:vAlign w:val="center"/>
          </w:tcPr>
          <w:p w14:paraId="6A7952A8" w14:textId="77777777" w:rsidR="00F24F5E" w:rsidRDefault="00F24F5E" w:rsidP="00D50A24">
            <w:pPr>
              <w:spacing w:line="200" w:lineRule="exact"/>
              <w:ind w:left="2"/>
              <w:jc w:val="center"/>
            </w:pPr>
            <w:r>
              <w:rPr>
                <w:rFonts w:ascii="ＭＳ 明朝" w:eastAsia="ＭＳ 明朝" w:hAnsi="ＭＳ 明朝" w:cs="ＭＳ 明朝"/>
                <w:color w:val="FF0000"/>
                <w:sz w:val="18"/>
              </w:rPr>
              <w:t>期間</w:t>
            </w:r>
          </w:p>
        </w:tc>
      </w:tr>
      <w:tr w:rsidR="00F24F5E" w14:paraId="67CC1CDB" w14:textId="77777777" w:rsidTr="00D50A24">
        <w:trPr>
          <w:trHeight w:val="255"/>
        </w:trPr>
        <w:tc>
          <w:tcPr>
            <w:tcW w:w="1410" w:type="dxa"/>
            <w:vMerge/>
            <w:tcBorders>
              <w:top w:val="nil"/>
              <w:left w:val="single" w:sz="6" w:space="0" w:color="000000"/>
              <w:bottom w:val="nil"/>
              <w:right w:val="single" w:sz="5" w:space="0" w:color="000000"/>
            </w:tcBorders>
          </w:tcPr>
          <w:p w14:paraId="77E41334" w14:textId="77777777" w:rsidR="00F24F5E" w:rsidRDefault="00F24F5E" w:rsidP="00D50A24">
            <w:pPr>
              <w:spacing w:line="200" w:lineRule="exact"/>
            </w:pPr>
          </w:p>
        </w:tc>
        <w:tc>
          <w:tcPr>
            <w:tcW w:w="2126" w:type="dxa"/>
            <w:vMerge/>
            <w:tcBorders>
              <w:top w:val="nil"/>
              <w:left w:val="single" w:sz="5" w:space="0" w:color="000000"/>
              <w:bottom w:val="nil"/>
              <w:right w:val="single" w:sz="6" w:space="0" w:color="000000"/>
            </w:tcBorders>
          </w:tcPr>
          <w:p w14:paraId="03C1AB6E" w14:textId="77777777" w:rsidR="00F24F5E" w:rsidRDefault="00F24F5E" w:rsidP="00D50A24">
            <w:pPr>
              <w:spacing w:line="200" w:lineRule="exact"/>
            </w:pPr>
          </w:p>
        </w:tc>
        <w:tc>
          <w:tcPr>
            <w:tcW w:w="1300" w:type="dxa"/>
            <w:gridSpan w:val="2"/>
            <w:vMerge/>
            <w:tcBorders>
              <w:left w:val="single" w:sz="6" w:space="0" w:color="000000"/>
              <w:right w:val="single" w:sz="6" w:space="0" w:color="000000"/>
            </w:tcBorders>
          </w:tcPr>
          <w:p w14:paraId="37DA400D" w14:textId="77777777" w:rsidR="00F24F5E" w:rsidRDefault="00F24F5E" w:rsidP="00D50A24">
            <w:pPr>
              <w:spacing w:line="200" w:lineRule="exact"/>
            </w:pPr>
          </w:p>
        </w:tc>
        <w:tc>
          <w:tcPr>
            <w:tcW w:w="2549" w:type="dxa"/>
            <w:tcBorders>
              <w:top w:val="single" w:sz="6" w:space="0" w:color="000000"/>
              <w:left w:val="single" w:sz="6" w:space="0" w:color="000000"/>
              <w:bottom w:val="single" w:sz="6" w:space="0" w:color="000000"/>
              <w:right w:val="single" w:sz="6" w:space="0" w:color="000000"/>
            </w:tcBorders>
          </w:tcPr>
          <w:p w14:paraId="4AD80931" w14:textId="77777777" w:rsidR="00F24F5E" w:rsidRDefault="00F24F5E" w:rsidP="00D50A24">
            <w:pPr>
              <w:spacing w:line="200" w:lineRule="exact"/>
            </w:pPr>
          </w:p>
        </w:tc>
        <w:tc>
          <w:tcPr>
            <w:tcW w:w="2680" w:type="dxa"/>
            <w:gridSpan w:val="3"/>
            <w:tcBorders>
              <w:top w:val="single" w:sz="6" w:space="0" w:color="000000"/>
              <w:left w:val="single" w:sz="6" w:space="0" w:color="000000"/>
              <w:bottom w:val="single" w:sz="6" w:space="0" w:color="000000"/>
              <w:right w:val="single" w:sz="6" w:space="0" w:color="000000"/>
            </w:tcBorders>
            <w:vAlign w:val="bottom"/>
          </w:tcPr>
          <w:p w14:paraId="5CE567CD" w14:textId="77777777" w:rsidR="00F24F5E" w:rsidRDefault="00F24F5E" w:rsidP="00D50A24">
            <w:pPr>
              <w:spacing w:line="200" w:lineRule="exact"/>
              <w:ind w:right="72" w:firstLineChars="200" w:firstLine="360"/>
              <w:jc w:val="left"/>
            </w:pPr>
            <w:r>
              <w:rPr>
                <w:rFonts w:ascii="ＭＳ 明朝" w:eastAsia="ＭＳ 明朝" w:hAnsi="ＭＳ 明朝" w:cs="ＭＳ 明朝"/>
                <w:color w:val="FF0000"/>
                <w:sz w:val="18"/>
              </w:rPr>
              <w:t xml:space="preserve">年 </w:t>
            </w:r>
            <w:r>
              <w:rPr>
                <w:rFonts w:ascii="ＭＳ 明朝" w:eastAsia="ＭＳ 明朝" w:hAnsi="ＭＳ 明朝" w:cs="ＭＳ 明朝" w:hint="eastAsia"/>
                <w:color w:val="FF0000"/>
                <w:sz w:val="18"/>
              </w:rPr>
              <w:t xml:space="preserve">　</w:t>
            </w:r>
            <w:r>
              <w:rPr>
                <w:rFonts w:ascii="ＭＳ 明朝" w:eastAsia="ＭＳ 明朝" w:hAnsi="ＭＳ 明朝" w:cs="ＭＳ 明朝"/>
                <w:color w:val="FF0000"/>
                <w:sz w:val="18"/>
              </w:rPr>
              <w:t>月</w:t>
            </w:r>
            <w:r>
              <w:rPr>
                <w:rFonts w:ascii="ＭＳ 明朝" w:eastAsia="ＭＳ 明朝" w:hAnsi="ＭＳ 明朝" w:cs="ＭＳ 明朝" w:hint="eastAsia"/>
                <w:color w:val="FF0000"/>
                <w:sz w:val="18"/>
              </w:rPr>
              <w:t xml:space="preserve">　</w:t>
            </w:r>
            <w:r>
              <w:rPr>
                <w:rFonts w:ascii="ＭＳ 明朝" w:eastAsia="ＭＳ 明朝" w:hAnsi="ＭＳ 明朝" w:cs="ＭＳ 明朝"/>
                <w:color w:val="FF0000"/>
                <w:sz w:val="18"/>
              </w:rPr>
              <w:t xml:space="preserve">～ </w:t>
            </w:r>
            <w:r>
              <w:rPr>
                <w:rFonts w:ascii="ＭＳ 明朝" w:eastAsia="ＭＳ 明朝" w:hAnsi="ＭＳ 明朝" w:cs="ＭＳ 明朝" w:hint="eastAsia"/>
                <w:color w:val="FF0000"/>
                <w:sz w:val="18"/>
              </w:rPr>
              <w:t xml:space="preserve">　　</w:t>
            </w:r>
            <w:r>
              <w:rPr>
                <w:rFonts w:ascii="ＭＳ 明朝" w:eastAsia="ＭＳ 明朝" w:hAnsi="ＭＳ 明朝" w:cs="ＭＳ 明朝"/>
                <w:color w:val="FF0000"/>
                <w:sz w:val="18"/>
              </w:rPr>
              <w:t>年</w:t>
            </w:r>
            <w:r>
              <w:rPr>
                <w:rFonts w:ascii="ＭＳ 明朝" w:eastAsia="ＭＳ 明朝" w:hAnsi="ＭＳ 明朝" w:cs="ＭＳ 明朝" w:hint="eastAsia"/>
                <w:color w:val="FF0000"/>
                <w:sz w:val="18"/>
              </w:rPr>
              <w:t xml:space="preserve">　　</w:t>
            </w:r>
            <w:r>
              <w:rPr>
                <w:rFonts w:ascii="ＭＳ 明朝" w:eastAsia="ＭＳ 明朝" w:hAnsi="ＭＳ 明朝" w:cs="ＭＳ 明朝"/>
                <w:color w:val="FF0000"/>
                <w:sz w:val="18"/>
              </w:rPr>
              <w:t>月</w:t>
            </w:r>
          </w:p>
        </w:tc>
      </w:tr>
      <w:tr w:rsidR="00F24F5E" w14:paraId="503FC615" w14:textId="77777777" w:rsidTr="00D50A24">
        <w:trPr>
          <w:trHeight w:val="255"/>
        </w:trPr>
        <w:tc>
          <w:tcPr>
            <w:tcW w:w="1410" w:type="dxa"/>
            <w:vMerge/>
            <w:tcBorders>
              <w:top w:val="nil"/>
              <w:left w:val="single" w:sz="6" w:space="0" w:color="000000"/>
              <w:bottom w:val="nil"/>
              <w:right w:val="single" w:sz="5" w:space="0" w:color="000000"/>
            </w:tcBorders>
          </w:tcPr>
          <w:p w14:paraId="1C7BE14A" w14:textId="77777777" w:rsidR="00F24F5E" w:rsidRDefault="00F24F5E" w:rsidP="00D50A24">
            <w:pPr>
              <w:spacing w:line="200" w:lineRule="exact"/>
            </w:pPr>
          </w:p>
        </w:tc>
        <w:tc>
          <w:tcPr>
            <w:tcW w:w="2126" w:type="dxa"/>
            <w:vMerge/>
            <w:tcBorders>
              <w:top w:val="nil"/>
              <w:left w:val="single" w:sz="5" w:space="0" w:color="000000"/>
              <w:bottom w:val="nil"/>
              <w:right w:val="single" w:sz="6" w:space="0" w:color="000000"/>
            </w:tcBorders>
          </w:tcPr>
          <w:p w14:paraId="577EA4A8" w14:textId="77777777" w:rsidR="00F24F5E" w:rsidRDefault="00F24F5E" w:rsidP="00D50A24">
            <w:pPr>
              <w:spacing w:line="200" w:lineRule="exact"/>
            </w:pPr>
          </w:p>
        </w:tc>
        <w:tc>
          <w:tcPr>
            <w:tcW w:w="1300" w:type="dxa"/>
            <w:gridSpan w:val="2"/>
            <w:vMerge/>
            <w:tcBorders>
              <w:left w:val="single" w:sz="6" w:space="0" w:color="000000"/>
              <w:right w:val="single" w:sz="6" w:space="0" w:color="000000"/>
            </w:tcBorders>
          </w:tcPr>
          <w:p w14:paraId="307F9387" w14:textId="77777777" w:rsidR="00F24F5E" w:rsidRDefault="00F24F5E" w:rsidP="00D50A24">
            <w:pPr>
              <w:spacing w:line="200" w:lineRule="exact"/>
            </w:pPr>
          </w:p>
        </w:tc>
        <w:tc>
          <w:tcPr>
            <w:tcW w:w="2549" w:type="dxa"/>
            <w:tcBorders>
              <w:top w:val="single" w:sz="6" w:space="0" w:color="000000"/>
              <w:left w:val="single" w:sz="6" w:space="0" w:color="000000"/>
              <w:bottom w:val="single" w:sz="6" w:space="0" w:color="000000"/>
              <w:right w:val="single" w:sz="6" w:space="0" w:color="000000"/>
            </w:tcBorders>
          </w:tcPr>
          <w:p w14:paraId="294B7B5C" w14:textId="77777777" w:rsidR="00F24F5E" w:rsidRDefault="00F24F5E" w:rsidP="00D50A24">
            <w:pPr>
              <w:spacing w:line="200" w:lineRule="exact"/>
            </w:pPr>
          </w:p>
        </w:tc>
        <w:tc>
          <w:tcPr>
            <w:tcW w:w="2680" w:type="dxa"/>
            <w:gridSpan w:val="3"/>
            <w:tcBorders>
              <w:top w:val="single" w:sz="6" w:space="0" w:color="000000"/>
              <w:left w:val="single" w:sz="6" w:space="0" w:color="000000"/>
              <w:bottom w:val="single" w:sz="6" w:space="0" w:color="000000"/>
              <w:right w:val="single" w:sz="6" w:space="0" w:color="000000"/>
            </w:tcBorders>
            <w:vAlign w:val="bottom"/>
          </w:tcPr>
          <w:p w14:paraId="4FC83FAE" w14:textId="77777777" w:rsidR="00F24F5E" w:rsidRDefault="00F24F5E" w:rsidP="00D50A24">
            <w:pPr>
              <w:spacing w:line="200" w:lineRule="exact"/>
              <w:ind w:right="150"/>
              <w:jc w:val="right"/>
            </w:pPr>
            <w:r>
              <w:rPr>
                <w:rFonts w:ascii="ＭＳ 明朝" w:eastAsia="ＭＳ 明朝" w:hAnsi="ＭＳ 明朝" w:cs="ＭＳ 明朝"/>
                <w:color w:val="FF0000"/>
                <w:sz w:val="18"/>
              </w:rPr>
              <w:t xml:space="preserve">年 </w:t>
            </w:r>
            <w:r>
              <w:rPr>
                <w:rFonts w:ascii="ＭＳ 明朝" w:eastAsia="ＭＳ 明朝" w:hAnsi="ＭＳ 明朝" w:cs="ＭＳ 明朝" w:hint="eastAsia"/>
                <w:color w:val="FF0000"/>
                <w:sz w:val="18"/>
              </w:rPr>
              <w:t xml:space="preserve">　</w:t>
            </w:r>
            <w:r>
              <w:rPr>
                <w:rFonts w:ascii="ＭＳ 明朝" w:eastAsia="ＭＳ 明朝" w:hAnsi="ＭＳ 明朝" w:cs="ＭＳ 明朝"/>
                <w:color w:val="FF0000"/>
                <w:sz w:val="18"/>
              </w:rPr>
              <w:t>月</w:t>
            </w:r>
            <w:r>
              <w:rPr>
                <w:rFonts w:ascii="ＭＳ 明朝" w:eastAsia="ＭＳ 明朝" w:hAnsi="ＭＳ 明朝" w:cs="ＭＳ 明朝" w:hint="eastAsia"/>
                <w:color w:val="FF0000"/>
                <w:sz w:val="18"/>
              </w:rPr>
              <w:t xml:space="preserve">　</w:t>
            </w:r>
            <w:r>
              <w:rPr>
                <w:rFonts w:ascii="ＭＳ 明朝" w:eastAsia="ＭＳ 明朝" w:hAnsi="ＭＳ 明朝" w:cs="ＭＳ 明朝"/>
                <w:color w:val="FF0000"/>
                <w:sz w:val="18"/>
              </w:rPr>
              <w:t xml:space="preserve">～ </w:t>
            </w:r>
            <w:r>
              <w:rPr>
                <w:rFonts w:ascii="ＭＳ 明朝" w:eastAsia="ＭＳ 明朝" w:hAnsi="ＭＳ 明朝" w:cs="ＭＳ 明朝" w:hint="eastAsia"/>
                <w:color w:val="FF0000"/>
                <w:sz w:val="18"/>
              </w:rPr>
              <w:t xml:space="preserve">　　</w:t>
            </w:r>
            <w:r>
              <w:rPr>
                <w:rFonts w:ascii="ＭＳ 明朝" w:eastAsia="ＭＳ 明朝" w:hAnsi="ＭＳ 明朝" w:cs="ＭＳ 明朝"/>
                <w:color w:val="FF0000"/>
                <w:sz w:val="18"/>
              </w:rPr>
              <w:t>年</w:t>
            </w:r>
            <w:r>
              <w:rPr>
                <w:rFonts w:ascii="ＭＳ 明朝" w:eastAsia="ＭＳ 明朝" w:hAnsi="ＭＳ 明朝" w:cs="ＭＳ 明朝" w:hint="eastAsia"/>
                <w:color w:val="FF0000"/>
                <w:sz w:val="18"/>
              </w:rPr>
              <w:t xml:space="preserve">　　</w:t>
            </w:r>
            <w:r>
              <w:rPr>
                <w:rFonts w:ascii="ＭＳ 明朝" w:eastAsia="ＭＳ 明朝" w:hAnsi="ＭＳ 明朝" w:cs="ＭＳ 明朝"/>
                <w:color w:val="FF0000"/>
                <w:sz w:val="18"/>
              </w:rPr>
              <w:t>月</w:t>
            </w:r>
          </w:p>
        </w:tc>
      </w:tr>
      <w:tr w:rsidR="00F24F5E" w14:paraId="3CBB6AB3" w14:textId="77777777" w:rsidTr="00D50A24">
        <w:trPr>
          <w:trHeight w:val="255"/>
        </w:trPr>
        <w:tc>
          <w:tcPr>
            <w:tcW w:w="1410" w:type="dxa"/>
            <w:vMerge/>
            <w:tcBorders>
              <w:top w:val="nil"/>
              <w:left w:val="single" w:sz="6" w:space="0" w:color="000000"/>
              <w:bottom w:val="single" w:sz="6" w:space="0" w:color="000000"/>
              <w:right w:val="single" w:sz="5" w:space="0" w:color="000000"/>
            </w:tcBorders>
          </w:tcPr>
          <w:p w14:paraId="399F0598" w14:textId="77777777" w:rsidR="00F24F5E" w:rsidRDefault="00F24F5E" w:rsidP="00D50A24">
            <w:pPr>
              <w:spacing w:line="200" w:lineRule="exact"/>
            </w:pPr>
          </w:p>
        </w:tc>
        <w:tc>
          <w:tcPr>
            <w:tcW w:w="2126" w:type="dxa"/>
            <w:vMerge/>
            <w:tcBorders>
              <w:top w:val="nil"/>
              <w:left w:val="single" w:sz="5" w:space="0" w:color="000000"/>
              <w:bottom w:val="single" w:sz="6" w:space="0" w:color="000000"/>
              <w:right w:val="single" w:sz="6" w:space="0" w:color="000000"/>
            </w:tcBorders>
          </w:tcPr>
          <w:p w14:paraId="24A67CA0" w14:textId="77777777" w:rsidR="00F24F5E" w:rsidRDefault="00F24F5E" w:rsidP="00D50A24">
            <w:pPr>
              <w:spacing w:line="200" w:lineRule="exact"/>
            </w:pPr>
          </w:p>
        </w:tc>
        <w:tc>
          <w:tcPr>
            <w:tcW w:w="1300" w:type="dxa"/>
            <w:gridSpan w:val="2"/>
            <w:vMerge/>
            <w:tcBorders>
              <w:left w:val="single" w:sz="6" w:space="0" w:color="000000"/>
              <w:bottom w:val="single" w:sz="6" w:space="0" w:color="000000"/>
              <w:right w:val="single" w:sz="6" w:space="0" w:color="000000"/>
            </w:tcBorders>
          </w:tcPr>
          <w:p w14:paraId="2207C8E3" w14:textId="77777777" w:rsidR="00F24F5E" w:rsidRDefault="00F24F5E" w:rsidP="00D50A24">
            <w:pPr>
              <w:spacing w:line="200" w:lineRule="exact"/>
            </w:pPr>
          </w:p>
        </w:tc>
        <w:tc>
          <w:tcPr>
            <w:tcW w:w="2549" w:type="dxa"/>
            <w:tcBorders>
              <w:top w:val="single" w:sz="6" w:space="0" w:color="000000"/>
              <w:left w:val="single" w:sz="6" w:space="0" w:color="000000"/>
              <w:bottom w:val="single" w:sz="6" w:space="0" w:color="000000"/>
              <w:right w:val="nil"/>
            </w:tcBorders>
          </w:tcPr>
          <w:p w14:paraId="1FB2803D" w14:textId="77777777" w:rsidR="00F24F5E" w:rsidRDefault="00F24F5E" w:rsidP="00D50A24">
            <w:pPr>
              <w:spacing w:line="200" w:lineRule="exact"/>
            </w:pPr>
          </w:p>
        </w:tc>
        <w:tc>
          <w:tcPr>
            <w:tcW w:w="1159" w:type="dxa"/>
            <w:gridSpan w:val="2"/>
            <w:tcBorders>
              <w:top w:val="single" w:sz="6" w:space="0" w:color="000000"/>
              <w:left w:val="nil"/>
              <w:bottom w:val="single" w:sz="6" w:space="0" w:color="000000"/>
              <w:right w:val="single" w:sz="6" w:space="0" w:color="000000"/>
            </w:tcBorders>
            <w:vAlign w:val="bottom"/>
          </w:tcPr>
          <w:p w14:paraId="1DEE5A7C" w14:textId="77777777" w:rsidR="00F24F5E" w:rsidRDefault="00F24F5E" w:rsidP="00D50A24">
            <w:pPr>
              <w:spacing w:line="200" w:lineRule="exact"/>
              <w:ind w:right="46"/>
              <w:jc w:val="right"/>
            </w:pPr>
            <w:r>
              <w:rPr>
                <w:rFonts w:ascii="ＭＳ 明朝" w:eastAsia="ＭＳ 明朝" w:hAnsi="ＭＳ 明朝" w:cs="ＭＳ 明朝"/>
                <w:color w:val="FF0000"/>
                <w:sz w:val="18"/>
              </w:rPr>
              <w:t>合計</w:t>
            </w:r>
          </w:p>
        </w:tc>
        <w:tc>
          <w:tcPr>
            <w:tcW w:w="1521" w:type="dxa"/>
            <w:tcBorders>
              <w:top w:val="single" w:sz="6" w:space="0" w:color="000000"/>
              <w:left w:val="single" w:sz="6" w:space="0" w:color="000000"/>
              <w:bottom w:val="single" w:sz="6" w:space="0" w:color="000000"/>
              <w:right w:val="single" w:sz="6" w:space="0" w:color="000000"/>
            </w:tcBorders>
            <w:vAlign w:val="bottom"/>
          </w:tcPr>
          <w:p w14:paraId="5C1214F9" w14:textId="77777777" w:rsidR="00F24F5E" w:rsidRDefault="00F24F5E" w:rsidP="00D50A24">
            <w:pPr>
              <w:tabs>
                <w:tab w:val="center" w:pos="573"/>
                <w:tab w:val="right" w:pos="1459"/>
              </w:tabs>
              <w:spacing w:line="200" w:lineRule="exact"/>
            </w:pPr>
            <w:r>
              <w:tab/>
            </w:r>
            <w:r>
              <w:rPr>
                <w:rFonts w:ascii="ＭＳ 明朝" w:eastAsia="ＭＳ 明朝" w:hAnsi="ＭＳ 明朝" w:cs="ＭＳ 明朝"/>
                <w:color w:val="FF0000"/>
                <w:sz w:val="18"/>
              </w:rPr>
              <w:t>年</w:t>
            </w:r>
            <w:r>
              <w:rPr>
                <w:rFonts w:ascii="ＭＳ 明朝" w:eastAsia="ＭＳ 明朝" w:hAnsi="ＭＳ 明朝" w:cs="ＭＳ 明朝"/>
                <w:color w:val="FF0000"/>
                <w:sz w:val="18"/>
              </w:rPr>
              <w:tab/>
              <w:t>月</w:t>
            </w:r>
          </w:p>
        </w:tc>
      </w:tr>
    </w:tbl>
    <w:p w14:paraId="7CF9317C" w14:textId="77777777" w:rsidR="00F24F5E" w:rsidRPr="005F45A8" w:rsidRDefault="00F24F5E" w:rsidP="00D50A24">
      <w:pPr>
        <w:spacing w:line="200" w:lineRule="exact"/>
      </w:pPr>
    </w:p>
    <w:tbl>
      <w:tblPr>
        <w:tblStyle w:val="TableGrid"/>
        <w:tblW w:w="10053" w:type="dxa"/>
        <w:tblInd w:w="-434" w:type="dxa"/>
        <w:tblCellMar>
          <w:top w:w="21" w:type="dxa"/>
          <w:left w:w="20" w:type="dxa"/>
          <w:bottom w:w="6" w:type="dxa"/>
        </w:tblCellMar>
        <w:tblLook w:val="04A0" w:firstRow="1" w:lastRow="0" w:firstColumn="1" w:lastColumn="0" w:noHBand="0" w:noVBand="1"/>
      </w:tblPr>
      <w:tblGrid>
        <w:gridCol w:w="1419"/>
        <w:gridCol w:w="2126"/>
        <w:gridCol w:w="1341"/>
        <w:gridCol w:w="2549"/>
        <w:gridCol w:w="465"/>
        <w:gridCol w:w="694"/>
        <w:gridCol w:w="1459"/>
      </w:tblGrid>
      <w:tr w:rsidR="00F24F5E" w14:paraId="755668E6" w14:textId="77777777" w:rsidTr="00D50A24">
        <w:trPr>
          <w:trHeight w:val="255"/>
        </w:trPr>
        <w:tc>
          <w:tcPr>
            <w:tcW w:w="1419" w:type="dxa"/>
            <w:vMerge w:val="restart"/>
            <w:tcBorders>
              <w:top w:val="single" w:sz="6" w:space="0" w:color="000000"/>
              <w:left w:val="single" w:sz="6" w:space="0" w:color="000000"/>
              <w:bottom w:val="single" w:sz="6" w:space="0" w:color="000000"/>
              <w:right w:val="single" w:sz="5" w:space="0" w:color="000000"/>
            </w:tcBorders>
          </w:tcPr>
          <w:p w14:paraId="7EEC67CA" w14:textId="77777777" w:rsidR="00F24F5E" w:rsidRDefault="00F24F5E" w:rsidP="00D50A24">
            <w:pPr>
              <w:spacing w:line="200" w:lineRule="exact"/>
              <w:ind w:left="16"/>
            </w:pPr>
            <w:r>
              <w:rPr>
                <w:rFonts w:ascii="ＭＳ 明朝" w:eastAsia="ＭＳ 明朝" w:hAnsi="ＭＳ 明朝" w:cs="ＭＳ 明朝"/>
                <w:color w:val="FF0000"/>
                <w:sz w:val="18"/>
              </w:rPr>
              <w:t>建設工事２</w:t>
            </w:r>
          </w:p>
        </w:tc>
        <w:tc>
          <w:tcPr>
            <w:tcW w:w="2126" w:type="dxa"/>
            <w:tcBorders>
              <w:top w:val="single" w:sz="6" w:space="0" w:color="000000"/>
              <w:left w:val="single" w:sz="5" w:space="0" w:color="000000"/>
              <w:bottom w:val="single" w:sz="6" w:space="0" w:color="000000"/>
              <w:right w:val="single" w:sz="6" w:space="0" w:color="000000"/>
            </w:tcBorders>
          </w:tcPr>
          <w:p w14:paraId="4E56B96D" w14:textId="77777777" w:rsidR="00F24F5E" w:rsidRDefault="00F24F5E" w:rsidP="00D50A24">
            <w:pPr>
              <w:spacing w:line="200" w:lineRule="exact"/>
              <w:ind w:left="16"/>
            </w:pPr>
            <w:r>
              <w:rPr>
                <w:rFonts w:ascii="ＭＳ 明朝" w:eastAsia="ＭＳ 明朝" w:hAnsi="ＭＳ 明朝" w:cs="ＭＳ 明朝"/>
                <w:color w:val="FF0000"/>
                <w:sz w:val="18"/>
              </w:rPr>
              <w:t>工事名称</w:t>
            </w:r>
            <w:r>
              <w:rPr>
                <w:rFonts w:ascii="ＭＳ 明朝" w:eastAsia="ＭＳ 明朝" w:hAnsi="ＭＳ 明朝" w:cs="ＭＳ 明朝"/>
                <w:color w:val="FF0000"/>
                <w:sz w:val="15"/>
              </w:rPr>
              <w:t>（ニ(1)）</w:t>
            </w:r>
          </w:p>
        </w:tc>
        <w:tc>
          <w:tcPr>
            <w:tcW w:w="1341" w:type="dxa"/>
            <w:tcBorders>
              <w:top w:val="single" w:sz="6" w:space="0" w:color="000000"/>
              <w:left w:val="single" w:sz="6" w:space="0" w:color="000000"/>
              <w:bottom w:val="single" w:sz="6" w:space="0" w:color="000000"/>
              <w:right w:val="nil"/>
            </w:tcBorders>
          </w:tcPr>
          <w:p w14:paraId="70146CFA" w14:textId="77777777" w:rsidR="00F24F5E" w:rsidRDefault="00F24F5E" w:rsidP="00D50A24">
            <w:pPr>
              <w:spacing w:line="200" w:lineRule="exact"/>
            </w:pPr>
          </w:p>
        </w:tc>
        <w:tc>
          <w:tcPr>
            <w:tcW w:w="2549" w:type="dxa"/>
            <w:tcBorders>
              <w:top w:val="single" w:sz="6" w:space="0" w:color="000000"/>
              <w:left w:val="nil"/>
              <w:bottom w:val="single" w:sz="6" w:space="0" w:color="000000"/>
              <w:right w:val="nil"/>
            </w:tcBorders>
          </w:tcPr>
          <w:p w14:paraId="5AA59F9D" w14:textId="77777777" w:rsidR="00F24F5E" w:rsidRDefault="00F24F5E" w:rsidP="00D50A24">
            <w:pPr>
              <w:spacing w:line="200" w:lineRule="exact"/>
            </w:pPr>
          </w:p>
        </w:tc>
        <w:tc>
          <w:tcPr>
            <w:tcW w:w="2618" w:type="dxa"/>
            <w:gridSpan w:val="3"/>
            <w:tcBorders>
              <w:top w:val="single" w:sz="6" w:space="0" w:color="000000"/>
              <w:left w:val="nil"/>
              <w:bottom w:val="single" w:sz="6" w:space="0" w:color="000000"/>
              <w:right w:val="single" w:sz="6" w:space="0" w:color="000000"/>
            </w:tcBorders>
          </w:tcPr>
          <w:p w14:paraId="1EE94059" w14:textId="77777777" w:rsidR="00F24F5E" w:rsidRDefault="00F24F5E" w:rsidP="00D50A24">
            <w:pPr>
              <w:spacing w:line="200" w:lineRule="exact"/>
            </w:pPr>
          </w:p>
        </w:tc>
      </w:tr>
      <w:tr w:rsidR="00F24F5E" w14:paraId="170AA4CD" w14:textId="77777777" w:rsidTr="00D50A24">
        <w:trPr>
          <w:trHeight w:val="255"/>
        </w:trPr>
        <w:tc>
          <w:tcPr>
            <w:tcW w:w="1419" w:type="dxa"/>
            <w:vMerge/>
            <w:tcBorders>
              <w:top w:val="nil"/>
              <w:left w:val="single" w:sz="6" w:space="0" w:color="000000"/>
              <w:bottom w:val="nil"/>
              <w:right w:val="single" w:sz="5" w:space="0" w:color="000000"/>
            </w:tcBorders>
          </w:tcPr>
          <w:p w14:paraId="0F034634" w14:textId="77777777" w:rsidR="00F24F5E" w:rsidRDefault="00F24F5E" w:rsidP="00D50A24">
            <w:pPr>
              <w:spacing w:line="200" w:lineRule="exact"/>
            </w:pPr>
          </w:p>
        </w:tc>
        <w:tc>
          <w:tcPr>
            <w:tcW w:w="2126" w:type="dxa"/>
            <w:tcBorders>
              <w:top w:val="single" w:sz="6" w:space="0" w:color="000000"/>
              <w:left w:val="single" w:sz="5" w:space="0" w:color="000000"/>
              <w:bottom w:val="single" w:sz="6" w:space="0" w:color="000000"/>
              <w:right w:val="single" w:sz="6" w:space="0" w:color="000000"/>
            </w:tcBorders>
          </w:tcPr>
          <w:p w14:paraId="0BA8FC1B" w14:textId="77777777" w:rsidR="00F24F5E" w:rsidRDefault="00F24F5E" w:rsidP="00D50A24">
            <w:pPr>
              <w:spacing w:line="200" w:lineRule="exact"/>
              <w:ind w:left="16"/>
            </w:pPr>
            <w:r>
              <w:rPr>
                <w:rFonts w:ascii="ＭＳ 明朝" w:eastAsia="ＭＳ 明朝" w:hAnsi="ＭＳ 明朝" w:cs="ＭＳ 明朝"/>
                <w:color w:val="FF0000"/>
                <w:sz w:val="18"/>
              </w:rPr>
              <w:t>所在地</w:t>
            </w:r>
            <w:r>
              <w:rPr>
                <w:rFonts w:ascii="ＭＳ 明朝" w:eastAsia="ＭＳ 明朝" w:hAnsi="ＭＳ 明朝" w:cs="ＭＳ 明朝"/>
                <w:color w:val="FF0000"/>
                <w:sz w:val="15"/>
              </w:rPr>
              <w:t>（ニ(1)）</w:t>
            </w:r>
          </w:p>
        </w:tc>
        <w:tc>
          <w:tcPr>
            <w:tcW w:w="1341" w:type="dxa"/>
            <w:tcBorders>
              <w:top w:val="single" w:sz="6" w:space="0" w:color="000000"/>
              <w:left w:val="single" w:sz="6" w:space="0" w:color="000000"/>
              <w:bottom w:val="single" w:sz="6" w:space="0" w:color="000000"/>
              <w:right w:val="nil"/>
            </w:tcBorders>
          </w:tcPr>
          <w:p w14:paraId="6CDC48A9" w14:textId="77777777" w:rsidR="00F24F5E" w:rsidRDefault="00F24F5E" w:rsidP="00D50A24">
            <w:pPr>
              <w:spacing w:line="200" w:lineRule="exact"/>
            </w:pPr>
          </w:p>
        </w:tc>
        <w:tc>
          <w:tcPr>
            <w:tcW w:w="2549" w:type="dxa"/>
            <w:tcBorders>
              <w:top w:val="single" w:sz="6" w:space="0" w:color="000000"/>
              <w:left w:val="nil"/>
              <w:bottom w:val="single" w:sz="6" w:space="0" w:color="000000"/>
              <w:right w:val="nil"/>
            </w:tcBorders>
          </w:tcPr>
          <w:p w14:paraId="59DC65B7" w14:textId="77777777" w:rsidR="00F24F5E" w:rsidRDefault="00F24F5E" w:rsidP="00D50A24">
            <w:pPr>
              <w:spacing w:line="200" w:lineRule="exact"/>
            </w:pPr>
          </w:p>
        </w:tc>
        <w:tc>
          <w:tcPr>
            <w:tcW w:w="2618" w:type="dxa"/>
            <w:gridSpan w:val="3"/>
            <w:tcBorders>
              <w:top w:val="single" w:sz="6" w:space="0" w:color="000000"/>
              <w:left w:val="nil"/>
              <w:bottom w:val="single" w:sz="6" w:space="0" w:color="000000"/>
              <w:right w:val="single" w:sz="6" w:space="0" w:color="000000"/>
            </w:tcBorders>
          </w:tcPr>
          <w:p w14:paraId="77371417" w14:textId="77777777" w:rsidR="00F24F5E" w:rsidRDefault="00F24F5E" w:rsidP="00D50A24">
            <w:pPr>
              <w:spacing w:line="200" w:lineRule="exact"/>
            </w:pPr>
          </w:p>
        </w:tc>
      </w:tr>
      <w:tr w:rsidR="00F24F5E" w14:paraId="334DB1D2" w14:textId="77777777" w:rsidTr="00D50A24">
        <w:trPr>
          <w:trHeight w:val="255"/>
        </w:trPr>
        <w:tc>
          <w:tcPr>
            <w:tcW w:w="1419" w:type="dxa"/>
            <w:vMerge/>
            <w:tcBorders>
              <w:top w:val="nil"/>
              <w:left w:val="single" w:sz="6" w:space="0" w:color="000000"/>
              <w:bottom w:val="nil"/>
              <w:right w:val="single" w:sz="5" w:space="0" w:color="000000"/>
            </w:tcBorders>
          </w:tcPr>
          <w:p w14:paraId="0E611C6D" w14:textId="77777777" w:rsidR="00F24F5E" w:rsidRDefault="00F24F5E" w:rsidP="00D50A24">
            <w:pPr>
              <w:spacing w:line="200" w:lineRule="exact"/>
            </w:pPr>
          </w:p>
        </w:tc>
        <w:tc>
          <w:tcPr>
            <w:tcW w:w="2126" w:type="dxa"/>
            <w:tcBorders>
              <w:top w:val="single" w:sz="6" w:space="0" w:color="000000"/>
              <w:left w:val="single" w:sz="5" w:space="0" w:color="000000"/>
              <w:bottom w:val="single" w:sz="6" w:space="0" w:color="000000"/>
              <w:right w:val="single" w:sz="6" w:space="0" w:color="000000"/>
            </w:tcBorders>
          </w:tcPr>
          <w:p w14:paraId="3E8C2DCE" w14:textId="77777777" w:rsidR="00F24F5E" w:rsidRDefault="00F24F5E" w:rsidP="00D50A24">
            <w:pPr>
              <w:spacing w:line="200" w:lineRule="exact"/>
              <w:ind w:left="16" w:right="-7"/>
            </w:pPr>
            <w:r>
              <w:rPr>
                <w:rFonts w:ascii="ＭＳ 明朝" w:eastAsia="ＭＳ 明朝" w:hAnsi="ＭＳ 明朝" w:cs="ＭＳ 明朝"/>
                <w:color w:val="FF0000"/>
                <w:sz w:val="18"/>
              </w:rPr>
              <w:t>建設工事の内容</w:t>
            </w:r>
            <w:r>
              <w:rPr>
                <w:rFonts w:ascii="ＭＳ 明朝" w:eastAsia="ＭＳ 明朝" w:hAnsi="ＭＳ 明朝" w:cs="ＭＳ 明朝"/>
                <w:color w:val="FF0000"/>
                <w:sz w:val="15"/>
              </w:rPr>
              <w:t>（ニ(2)）</w:t>
            </w:r>
          </w:p>
        </w:tc>
        <w:tc>
          <w:tcPr>
            <w:tcW w:w="1341" w:type="dxa"/>
            <w:tcBorders>
              <w:top w:val="single" w:sz="6" w:space="0" w:color="000000"/>
              <w:left w:val="single" w:sz="6" w:space="0" w:color="000000"/>
              <w:bottom w:val="single" w:sz="6" w:space="0" w:color="000000"/>
              <w:right w:val="nil"/>
            </w:tcBorders>
          </w:tcPr>
          <w:p w14:paraId="22C6181F" w14:textId="77777777" w:rsidR="00F24F5E" w:rsidRDefault="00F24F5E" w:rsidP="00D50A24">
            <w:pPr>
              <w:spacing w:line="200" w:lineRule="exact"/>
            </w:pPr>
          </w:p>
        </w:tc>
        <w:tc>
          <w:tcPr>
            <w:tcW w:w="2549" w:type="dxa"/>
            <w:tcBorders>
              <w:top w:val="single" w:sz="6" w:space="0" w:color="000000"/>
              <w:left w:val="nil"/>
              <w:bottom w:val="single" w:sz="6" w:space="0" w:color="000000"/>
              <w:right w:val="nil"/>
            </w:tcBorders>
          </w:tcPr>
          <w:p w14:paraId="24982066" w14:textId="77777777" w:rsidR="00F24F5E" w:rsidRDefault="00F24F5E" w:rsidP="00D50A24">
            <w:pPr>
              <w:spacing w:line="200" w:lineRule="exact"/>
            </w:pPr>
          </w:p>
        </w:tc>
        <w:tc>
          <w:tcPr>
            <w:tcW w:w="465" w:type="dxa"/>
            <w:tcBorders>
              <w:top w:val="single" w:sz="6" w:space="0" w:color="000000"/>
              <w:left w:val="nil"/>
              <w:bottom w:val="single" w:sz="6" w:space="0" w:color="000000"/>
              <w:right w:val="single" w:sz="6" w:space="0" w:color="000000"/>
            </w:tcBorders>
          </w:tcPr>
          <w:p w14:paraId="7B1FB94D" w14:textId="77777777" w:rsidR="00F24F5E" w:rsidRDefault="00F24F5E" w:rsidP="00D50A24">
            <w:pPr>
              <w:spacing w:line="200" w:lineRule="exact"/>
            </w:pPr>
          </w:p>
        </w:tc>
        <w:tc>
          <w:tcPr>
            <w:tcW w:w="2153" w:type="dxa"/>
            <w:gridSpan w:val="2"/>
            <w:tcBorders>
              <w:top w:val="single" w:sz="6" w:space="0" w:color="000000"/>
              <w:left w:val="single" w:sz="6" w:space="0" w:color="000000"/>
              <w:bottom w:val="single" w:sz="6" w:space="0" w:color="000000"/>
              <w:right w:val="single" w:sz="6" w:space="0" w:color="000000"/>
            </w:tcBorders>
          </w:tcPr>
          <w:p w14:paraId="0B14AD6C" w14:textId="77777777" w:rsidR="00F24F5E" w:rsidRDefault="00F24F5E" w:rsidP="00D50A24">
            <w:pPr>
              <w:spacing w:line="200" w:lineRule="exact"/>
              <w:ind w:left="14"/>
            </w:pPr>
            <w:r>
              <w:rPr>
                <w:rFonts w:ascii="ＭＳ 明朝" w:eastAsia="ＭＳ 明朝" w:hAnsi="ＭＳ 明朝" w:cs="ＭＳ 明朝"/>
                <w:color w:val="FF0000"/>
                <w:sz w:val="15"/>
              </w:rPr>
              <w:t>※法別表第1上段のどれか</w:t>
            </w:r>
          </w:p>
        </w:tc>
      </w:tr>
      <w:tr w:rsidR="00F24F5E" w14:paraId="5928937C" w14:textId="77777777" w:rsidTr="00D50A24">
        <w:trPr>
          <w:trHeight w:val="255"/>
        </w:trPr>
        <w:tc>
          <w:tcPr>
            <w:tcW w:w="1419" w:type="dxa"/>
            <w:vMerge/>
            <w:tcBorders>
              <w:top w:val="nil"/>
              <w:left w:val="single" w:sz="6" w:space="0" w:color="000000"/>
              <w:bottom w:val="nil"/>
              <w:right w:val="single" w:sz="5" w:space="0" w:color="000000"/>
            </w:tcBorders>
          </w:tcPr>
          <w:p w14:paraId="46AB97DC" w14:textId="77777777" w:rsidR="00F24F5E" w:rsidRDefault="00F24F5E" w:rsidP="00D50A24">
            <w:pPr>
              <w:spacing w:line="200" w:lineRule="exact"/>
            </w:pPr>
          </w:p>
        </w:tc>
        <w:tc>
          <w:tcPr>
            <w:tcW w:w="2126" w:type="dxa"/>
            <w:tcBorders>
              <w:top w:val="single" w:sz="6" w:space="0" w:color="000000"/>
              <w:left w:val="single" w:sz="5" w:space="0" w:color="000000"/>
              <w:bottom w:val="single" w:sz="6" w:space="0" w:color="000000"/>
              <w:right w:val="single" w:sz="6" w:space="0" w:color="000000"/>
            </w:tcBorders>
          </w:tcPr>
          <w:p w14:paraId="3FEDB334" w14:textId="77777777" w:rsidR="00F24F5E" w:rsidRDefault="00F24F5E" w:rsidP="00D50A24">
            <w:pPr>
              <w:spacing w:line="200" w:lineRule="exact"/>
              <w:ind w:left="16"/>
            </w:pPr>
            <w:r>
              <w:rPr>
                <w:rFonts w:ascii="ＭＳ 明朝" w:eastAsia="ＭＳ 明朝" w:hAnsi="ＭＳ 明朝" w:cs="ＭＳ 明朝"/>
                <w:color w:val="FF0000"/>
                <w:sz w:val="18"/>
              </w:rPr>
              <w:t>請負代金の額</w:t>
            </w:r>
            <w:r>
              <w:rPr>
                <w:rFonts w:ascii="ＭＳ 明朝" w:eastAsia="ＭＳ 明朝" w:hAnsi="ＭＳ 明朝" w:cs="ＭＳ 明朝"/>
                <w:color w:val="FF0000"/>
                <w:sz w:val="15"/>
              </w:rPr>
              <w:t>（ニ(3)）</w:t>
            </w:r>
          </w:p>
        </w:tc>
        <w:tc>
          <w:tcPr>
            <w:tcW w:w="1341" w:type="dxa"/>
            <w:tcBorders>
              <w:top w:val="single" w:sz="6" w:space="0" w:color="000000"/>
              <w:left w:val="single" w:sz="6" w:space="0" w:color="000000"/>
              <w:bottom w:val="single" w:sz="6" w:space="0" w:color="000000"/>
              <w:right w:val="nil"/>
            </w:tcBorders>
          </w:tcPr>
          <w:p w14:paraId="1D00BB64" w14:textId="77777777" w:rsidR="00F24F5E" w:rsidRDefault="00F24F5E" w:rsidP="00D50A24">
            <w:pPr>
              <w:spacing w:line="200" w:lineRule="exact"/>
            </w:pPr>
          </w:p>
        </w:tc>
        <w:tc>
          <w:tcPr>
            <w:tcW w:w="2549" w:type="dxa"/>
            <w:tcBorders>
              <w:top w:val="single" w:sz="6" w:space="0" w:color="000000"/>
              <w:left w:val="nil"/>
              <w:bottom w:val="single" w:sz="6" w:space="0" w:color="000000"/>
              <w:right w:val="nil"/>
            </w:tcBorders>
          </w:tcPr>
          <w:p w14:paraId="4021BB94" w14:textId="77777777" w:rsidR="00F24F5E" w:rsidRDefault="00F24F5E" w:rsidP="00D50A24">
            <w:pPr>
              <w:spacing w:line="200" w:lineRule="exact"/>
            </w:pPr>
          </w:p>
        </w:tc>
        <w:tc>
          <w:tcPr>
            <w:tcW w:w="465" w:type="dxa"/>
            <w:tcBorders>
              <w:top w:val="single" w:sz="6" w:space="0" w:color="000000"/>
              <w:left w:val="nil"/>
              <w:bottom w:val="single" w:sz="6" w:space="0" w:color="000000"/>
              <w:right w:val="single" w:sz="6" w:space="0" w:color="000000"/>
            </w:tcBorders>
          </w:tcPr>
          <w:p w14:paraId="6925E4D8" w14:textId="77777777" w:rsidR="00F24F5E" w:rsidRDefault="00F24F5E" w:rsidP="00D50A24">
            <w:pPr>
              <w:spacing w:line="200" w:lineRule="exact"/>
            </w:pPr>
          </w:p>
        </w:tc>
        <w:tc>
          <w:tcPr>
            <w:tcW w:w="2153" w:type="dxa"/>
            <w:gridSpan w:val="2"/>
            <w:tcBorders>
              <w:top w:val="single" w:sz="6" w:space="0" w:color="000000"/>
              <w:left w:val="single" w:sz="6" w:space="0" w:color="000000"/>
              <w:bottom w:val="single" w:sz="6" w:space="0" w:color="000000"/>
              <w:right w:val="single" w:sz="6" w:space="0" w:color="000000"/>
            </w:tcBorders>
          </w:tcPr>
          <w:p w14:paraId="6DC928A1" w14:textId="77777777" w:rsidR="00F24F5E" w:rsidRDefault="00F24F5E" w:rsidP="00D50A24">
            <w:pPr>
              <w:spacing w:line="200" w:lineRule="exact"/>
            </w:pPr>
            <w:r>
              <w:rPr>
                <w:rFonts w:ascii="ＭＳ 明朝" w:eastAsia="ＭＳ 明朝" w:hAnsi="ＭＳ 明朝" w:cs="ＭＳ 明朝"/>
                <w:color w:val="FF0000"/>
                <w:sz w:val="11"/>
              </w:rPr>
              <w:t>※1億円未満（建築一式工事の場合は２億円未満）である必要</w:t>
            </w:r>
          </w:p>
        </w:tc>
      </w:tr>
      <w:tr w:rsidR="00F24F5E" w14:paraId="6D83598E" w14:textId="77777777" w:rsidTr="00D50A24">
        <w:trPr>
          <w:trHeight w:val="255"/>
        </w:trPr>
        <w:tc>
          <w:tcPr>
            <w:tcW w:w="1419" w:type="dxa"/>
            <w:vMerge/>
            <w:tcBorders>
              <w:top w:val="nil"/>
              <w:left w:val="single" w:sz="6" w:space="0" w:color="000000"/>
              <w:bottom w:val="nil"/>
              <w:right w:val="single" w:sz="5" w:space="0" w:color="000000"/>
            </w:tcBorders>
          </w:tcPr>
          <w:p w14:paraId="04AEE493" w14:textId="77777777" w:rsidR="00F24F5E" w:rsidRDefault="00F24F5E" w:rsidP="00D50A24">
            <w:pPr>
              <w:spacing w:line="200" w:lineRule="exact"/>
            </w:pPr>
          </w:p>
        </w:tc>
        <w:tc>
          <w:tcPr>
            <w:tcW w:w="2126" w:type="dxa"/>
            <w:tcBorders>
              <w:top w:val="single" w:sz="6" w:space="0" w:color="000000"/>
              <w:left w:val="single" w:sz="5" w:space="0" w:color="000000"/>
              <w:bottom w:val="single" w:sz="6" w:space="0" w:color="000000"/>
              <w:right w:val="single" w:sz="6" w:space="0" w:color="000000"/>
            </w:tcBorders>
          </w:tcPr>
          <w:p w14:paraId="44839DCA" w14:textId="77777777" w:rsidR="00F24F5E" w:rsidRDefault="00F24F5E" w:rsidP="00D50A24">
            <w:pPr>
              <w:spacing w:line="200" w:lineRule="exact"/>
              <w:ind w:left="16"/>
            </w:pPr>
            <w:r>
              <w:rPr>
                <w:rFonts w:ascii="ＭＳ 明朝" w:eastAsia="ＭＳ 明朝" w:hAnsi="ＭＳ 明朝" w:cs="ＭＳ 明朝"/>
                <w:color w:val="FF0000"/>
                <w:sz w:val="18"/>
              </w:rPr>
              <w:t>移動時間</w:t>
            </w:r>
            <w:r>
              <w:rPr>
                <w:rFonts w:ascii="ＭＳ 明朝" w:eastAsia="ＭＳ 明朝" w:hAnsi="ＭＳ 明朝" w:cs="ＭＳ 明朝"/>
                <w:color w:val="FF0000"/>
                <w:sz w:val="15"/>
              </w:rPr>
              <w:t>（ニ(4)）</w:t>
            </w:r>
          </w:p>
        </w:tc>
        <w:tc>
          <w:tcPr>
            <w:tcW w:w="1341" w:type="dxa"/>
            <w:tcBorders>
              <w:top w:val="single" w:sz="6" w:space="0" w:color="000000"/>
              <w:left w:val="single" w:sz="6" w:space="0" w:color="000000"/>
              <w:bottom w:val="single" w:sz="6" w:space="0" w:color="000000"/>
              <w:right w:val="nil"/>
            </w:tcBorders>
          </w:tcPr>
          <w:p w14:paraId="084925AE" w14:textId="77777777" w:rsidR="00F24F5E" w:rsidRDefault="00F24F5E" w:rsidP="00D50A24">
            <w:pPr>
              <w:spacing w:line="200" w:lineRule="exact"/>
            </w:pPr>
          </w:p>
        </w:tc>
        <w:tc>
          <w:tcPr>
            <w:tcW w:w="2549" w:type="dxa"/>
            <w:tcBorders>
              <w:top w:val="single" w:sz="6" w:space="0" w:color="000000"/>
              <w:left w:val="nil"/>
              <w:bottom w:val="single" w:sz="6" w:space="0" w:color="000000"/>
              <w:right w:val="nil"/>
            </w:tcBorders>
          </w:tcPr>
          <w:p w14:paraId="793728C6" w14:textId="77777777" w:rsidR="00F24F5E" w:rsidRDefault="00F24F5E" w:rsidP="00D50A24">
            <w:pPr>
              <w:spacing w:line="200" w:lineRule="exact"/>
            </w:pPr>
          </w:p>
        </w:tc>
        <w:tc>
          <w:tcPr>
            <w:tcW w:w="465" w:type="dxa"/>
            <w:tcBorders>
              <w:top w:val="single" w:sz="6" w:space="0" w:color="000000"/>
              <w:left w:val="nil"/>
              <w:bottom w:val="single" w:sz="6" w:space="0" w:color="000000"/>
              <w:right w:val="single" w:sz="6" w:space="0" w:color="000000"/>
            </w:tcBorders>
          </w:tcPr>
          <w:p w14:paraId="54242658" w14:textId="77777777" w:rsidR="00F24F5E" w:rsidRDefault="00F24F5E" w:rsidP="00D50A24">
            <w:pPr>
              <w:spacing w:line="200" w:lineRule="exact"/>
            </w:pPr>
          </w:p>
        </w:tc>
        <w:tc>
          <w:tcPr>
            <w:tcW w:w="2153" w:type="dxa"/>
            <w:gridSpan w:val="2"/>
            <w:tcBorders>
              <w:top w:val="single" w:sz="6" w:space="0" w:color="000000"/>
              <w:left w:val="single" w:sz="6" w:space="0" w:color="000000"/>
              <w:bottom w:val="single" w:sz="6" w:space="0" w:color="000000"/>
              <w:right w:val="single" w:sz="6" w:space="0" w:color="000000"/>
            </w:tcBorders>
          </w:tcPr>
          <w:p w14:paraId="09DFE5E6" w14:textId="77777777" w:rsidR="00F24F5E" w:rsidRDefault="00F24F5E" w:rsidP="00D50A24">
            <w:pPr>
              <w:spacing w:line="200" w:lineRule="exact"/>
            </w:pPr>
            <w:r>
              <w:rPr>
                <w:rFonts w:ascii="ＭＳ 明朝" w:eastAsia="ＭＳ 明朝" w:hAnsi="ＭＳ 明朝" w:cs="ＭＳ 明朝"/>
                <w:color w:val="FF0000"/>
                <w:sz w:val="11"/>
              </w:rPr>
              <w:t>※１日で巡回可能かつ概ね２時間以内である必要</w:t>
            </w:r>
          </w:p>
        </w:tc>
      </w:tr>
      <w:tr w:rsidR="00F24F5E" w14:paraId="467E2A95" w14:textId="77777777" w:rsidTr="00D50A24">
        <w:trPr>
          <w:trHeight w:val="255"/>
        </w:trPr>
        <w:tc>
          <w:tcPr>
            <w:tcW w:w="1419" w:type="dxa"/>
            <w:vMerge/>
            <w:tcBorders>
              <w:top w:val="nil"/>
              <w:left w:val="single" w:sz="6" w:space="0" w:color="000000"/>
              <w:bottom w:val="nil"/>
              <w:right w:val="single" w:sz="5" w:space="0" w:color="000000"/>
            </w:tcBorders>
          </w:tcPr>
          <w:p w14:paraId="630F94D8" w14:textId="77777777" w:rsidR="00F24F5E" w:rsidRDefault="00F24F5E" w:rsidP="00D50A24">
            <w:pPr>
              <w:spacing w:line="200" w:lineRule="exact"/>
            </w:pPr>
          </w:p>
        </w:tc>
        <w:tc>
          <w:tcPr>
            <w:tcW w:w="2126" w:type="dxa"/>
            <w:tcBorders>
              <w:top w:val="single" w:sz="6" w:space="0" w:color="000000"/>
              <w:left w:val="single" w:sz="5" w:space="0" w:color="000000"/>
              <w:bottom w:val="single" w:sz="6" w:space="0" w:color="000000"/>
              <w:right w:val="single" w:sz="6" w:space="0" w:color="000000"/>
            </w:tcBorders>
          </w:tcPr>
          <w:p w14:paraId="67CE10D6" w14:textId="77777777" w:rsidR="00F24F5E" w:rsidRDefault="00F24F5E" w:rsidP="00D50A24">
            <w:pPr>
              <w:spacing w:line="200" w:lineRule="exact"/>
              <w:ind w:left="16"/>
            </w:pPr>
            <w:r>
              <w:rPr>
                <w:rFonts w:ascii="ＭＳ 明朝" w:eastAsia="ＭＳ 明朝" w:hAnsi="ＭＳ 明朝" w:cs="ＭＳ 明朝"/>
                <w:color w:val="FF0000"/>
                <w:sz w:val="18"/>
              </w:rPr>
              <w:t>下請次数</w:t>
            </w:r>
            <w:r>
              <w:rPr>
                <w:rFonts w:ascii="ＭＳ 明朝" w:eastAsia="ＭＳ 明朝" w:hAnsi="ＭＳ 明朝" w:cs="ＭＳ 明朝"/>
                <w:color w:val="FF0000"/>
                <w:sz w:val="15"/>
              </w:rPr>
              <w:t>（ニ(5)）</w:t>
            </w:r>
          </w:p>
        </w:tc>
        <w:tc>
          <w:tcPr>
            <w:tcW w:w="1341" w:type="dxa"/>
            <w:tcBorders>
              <w:top w:val="single" w:sz="6" w:space="0" w:color="000000"/>
              <w:left w:val="single" w:sz="6" w:space="0" w:color="000000"/>
              <w:bottom w:val="single" w:sz="6" w:space="0" w:color="000000"/>
              <w:right w:val="nil"/>
            </w:tcBorders>
          </w:tcPr>
          <w:p w14:paraId="6768D0EF" w14:textId="77777777" w:rsidR="00F24F5E" w:rsidRDefault="00F24F5E" w:rsidP="00D50A24">
            <w:pPr>
              <w:spacing w:line="200" w:lineRule="exact"/>
            </w:pPr>
          </w:p>
        </w:tc>
        <w:tc>
          <w:tcPr>
            <w:tcW w:w="2549" w:type="dxa"/>
            <w:tcBorders>
              <w:top w:val="single" w:sz="6" w:space="0" w:color="000000"/>
              <w:left w:val="nil"/>
              <w:bottom w:val="single" w:sz="6" w:space="0" w:color="000000"/>
              <w:right w:val="nil"/>
            </w:tcBorders>
          </w:tcPr>
          <w:p w14:paraId="3B244FF2" w14:textId="77777777" w:rsidR="00F24F5E" w:rsidRDefault="00F24F5E" w:rsidP="00D50A24">
            <w:pPr>
              <w:spacing w:line="200" w:lineRule="exact"/>
            </w:pPr>
          </w:p>
        </w:tc>
        <w:tc>
          <w:tcPr>
            <w:tcW w:w="465" w:type="dxa"/>
            <w:tcBorders>
              <w:top w:val="single" w:sz="6" w:space="0" w:color="000000"/>
              <w:left w:val="nil"/>
              <w:bottom w:val="single" w:sz="6" w:space="0" w:color="000000"/>
              <w:right w:val="single" w:sz="6" w:space="0" w:color="000000"/>
            </w:tcBorders>
          </w:tcPr>
          <w:p w14:paraId="7B1BB8B3" w14:textId="77777777" w:rsidR="00F24F5E" w:rsidRDefault="00F24F5E" w:rsidP="00D50A24">
            <w:pPr>
              <w:spacing w:line="200" w:lineRule="exact"/>
            </w:pPr>
          </w:p>
        </w:tc>
        <w:tc>
          <w:tcPr>
            <w:tcW w:w="2153" w:type="dxa"/>
            <w:gridSpan w:val="2"/>
            <w:tcBorders>
              <w:top w:val="single" w:sz="6" w:space="0" w:color="000000"/>
              <w:left w:val="single" w:sz="6" w:space="0" w:color="000000"/>
              <w:bottom w:val="single" w:sz="6" w:space="0" w:color="000000"/>
              <w:right w:val="single" w:sz="6" w:space="0" w:color="000000"/>
            </w:tcBorders>
          </w:tcPr>
          <w:p w14:paraId="7189974C" w14:textId="77777777" w:rsidR="00F24F5E" w:rsidRDefault="00F24F5E" w:rsidP="00D50A24">
            <w:pPr>
              <w:spacing w:line="200" w:lineRule="exact"/>
              <w:ind w:left="14"/>
            </w:pPr>
            <w:r>
              <w:rPr>
                <w:rFonts w:ascii="ＭＳ 明朝" w:eastAsia="ＭＳ 明朝" w:hAnsi="ＭＳ 明朝" w:cs="ＭＳ 明朝"/>
                <w:color w:val="FF0000"/>
                <w:sz w:val="15"/>
              </w:rPr>
              <w:t>※３次以内である必要</w:t>
            </w:r>
          </w:p>
        </w:tc>
      </w:tr>
      <w:tr w:rsidR="00F24F5E" w14:paraId="7F363C0E" w14:textId="77777777" w:rsidTr="00D50A24">
        <w:trPr>
          <w:trHeight w:val="255"/>
        </w:trPr>
        <w:tc>
          <w:tcPr>
            <w:tcW w:w="1419" w:type="dxa"/>
            <w:vMerge/>
            <w:tcBorders>
              <w:top w:val="nil"/>
              <w:left w:val="single" w:sz="6" w:space="0" w:color="000000"/>
              <w:bottom w:val="nil"/>
              <w:right w:val="single" w:sz="5" w:space="0" w:color="000000"/>
            </w:tcBorders>
          </w:tcPr>
          <w:p w14:paraId="71346639" w14:textId="77777777" w:rsidR="00F24F5E" w:rsidRDefault="00F24F5E" w:rsidP="00D50A24">
            <w:pPr>
              <w:spacing w:line="200" w:lineRule="exact"/>
            </w:pPr>
          </w:p>
        </w:tc>
        <w:tc>
          <w:tcPr>
            <w:tcW w:w="2126" w:type="dxa"/>
            <w:tcBorders>
              <w:top w:val="single" w:sz="6" w:space="0" w:color="000000"/>
              <w:left w:val="single" w:sz="5" w:space="0" w:color="000000"/>
              <w:bottom w:val="single" w:sz="6" w:space="0" w:color="000000"/>
              <w:right w:val="single" w:sz="6" w:space="0" w:color="000000"/>
            </w:tcBorders>
          </w:tcPr>
          <w:p w14:paraId="02429F95" w14:textId="77777777" w:rsidR="00F24F5E" w:rsidRDefault="00F24F5E" w:rsidP="00D50A24">
            <w:pPr>
              <w:spacing w:line="200" w:lineRule="exact"/>
              <w:ind w:left="16"/>
            </w:pPr>
            <w:r w:rsidRPr="005F45A8">
              <w:rPr>
                <w:rFonts w:ascii="ＭＳ 明朝" w:eastAsia="ＭＳ 明朝" w:hAnsi="ＭＳ 明朝" w:cs="ＭＳ 明朝"/>
                <w:color w:val="FF0000"/>
                <w:sz w:val="16"/>
                <w:szCs w:val="22"/>
              </w:rPr>
              <w:t>工事現場の施工体制の確認方法</w:t>
            </w:r>
            <w:r w:rsidRPr="005F45A8">
              <w:rPr>
                <w:rFonts w:ascii="ＭＳ 明朝" w:eastAsia="ＭＳ 明朝" w:hAnsi="ＭＳ 明朝" w:cs="ＭＳ 明朝"/>
                <w:color w:val="FF0000"/>
                <w:sz w:val="13"/>
                <w:szCs w:val="22"/>
              </w:rPr>
              <w:t>（ニ(7)）</w:t>
            </w:r>
          </w:p>
        </w:tc>
        <w:tc>
          <w:tcPr>
            <w:tcW w:w="1341" w:type="dxa"/>
            <w:tcBorders>
              <w:top w:val="single" w:sz="6" w:space="0" w:color="000000"/>
              <w:left w:val="single" w:sz="6" w:space="0" w:color="000000"/>
              <w:bottom w:val="single" w:sz="6" w:space="0" w:color="000000"/>
              <w:right w:val="nil"/>
            </w:tcBorders>
          </w:tcPr>
          <w:p w14:paraId="50F0C8CE" w14:textId="77777777" w:rsidR="00F24F5E" w:rsidRDefault="00F24F5E" w:rsidP="00D50A24">
            <w:pPr>
              <w:spacing w:line="200" w:lineRule="exact"/>
            </w:pPr>
          </w:p>
        </w:tc>
        <w:tc>
          <w:tcPr>
            <w:tcW w:w="2549" w:type="dxa"/>
            <w:tcBorders>
              <w:top w:val="single" w:sz="6" w:space="0" w:color="000000"/>
              <w:left w:val="nil"/>
              <w:bottom w:val="single" w:sz="6" w:space="0" w:color="000000"/>
              <w:right w:val="nil"/>
            </w:tcBorders>
          </w:tcPr>
          <w:p w14:paraId="40547116" w14:textId="77777777" w:rsidR="00F24F5E" w:rsidRDefault="00F24F5E" w:rsidP="00D50A24">
            <w:pPr>
              <w:spacing w:line="200" w:lineRule="exact"/>
            </w:pPr>
          </w:p>
        </w:tc>
        <w:tc>
          <w:tcPr>
            <w:tcW w:w="2618" w:type="dxa"/>
            <w:gridSpan w:val="3"/>
            <w:tcBorders>
              <w:top w:val="single" w:sz="6" w:space="0" w:color="000000"/>
              <w:left w:val="nil"/>
              <w:bottom w:val="single" w:sz="6" w:space="0" w:color="000000"/>
              <w:right w:val="single" w:sz="6" w:space="0" w:color="000000"/>
            </w:tcBorders>
          </w:tcPr>
          <w:p w14:paraId="02833934" w14:textId="77777777" w:rsidR="00F24F5E" w:rsidRDefault="00F24F5E" w:rsidP="00D50A24">
            <w:pPr>
              <w:spacing w:line="200" w:lineRule="exact"/>
            </w:pPr>
          </w:p>
        </w:tc>
      </w:tr>
      <w:tr w:rsidR="00F24F5E" w14:paraId="789D7BDC" w14:textId="77777777" w:rsidTr="00D50A24">
        <w:trPr>
          <w:trHeight w:val="255"/>
        </w:trPr>
        <w:tc>
          <w:tcPr>
            <w:tcW w:w="1419" w:type="dxa"/>
            <w:vMerge/>
            <w:tcBorders>
              <w:top w:val="nil"/>
              <w:left w:val="single" w:sz="6" w:space="0" w:color="000000"/>
              <w:bottom w:val="nil"/>
              <w:right w:val="single" w:sz="5" w:space="0" w:color="000000"/>
            </w:tcBorders>
          </w:tcPr>
          <w:p w14:paraId="5EAADFD2" w14:textId="77777777" w:rsidR="00F24F5E" w:rsidRDefault="00F24F5E" w:rsidP="00D50A24">
            <w:pPr>
              <w:spacing w:line="200" w:lineRule="exact"/>
            </w:pPr>
          </w:p>
        </w:tc>
        <w:tc>
          <w:tcPr>
            <w:tcW w:w="2126" w:type="dxa"/>
            <w:tcBorders>
              <w:top w:val="single" w:sz="6" w:space="0" w:color="000000"/>
              <w:left w:val="single" w:sz="5" w:space="0" w:color="000000"/>
              <w:bottom w:val="single" w:sz="6" w:space="0" w:color="000000"/>
              <w:right w:val="single" w:sz="6" w:space="0" w:color="000000"/>
            </w:tcBorders>
          </w:tcPr>
          <w:p w14:paraId="5C595A12" w14:textId="77777777" w:rsidR="00F24F5E" w:rsidRDefault="00F24F5E" w:rsidP="00D50A24">
            <w:pPr>
              <w:spacing w:line="200" w:lineRule="exact"/>
              <w:ind w:left="16"/>
            </w:pPr>
            <w:r>
              <w:rPr>
                <w:rFonts w:ascii="ＭＳ 明朝" w:eastAsia="ＭＳ 明朝" w:hAnsi="ＭＳ 明朝" w:cs="ＭＳ 明朝"/>
                <w:color w:val="FF0000"/>
                <w:sz w:val="18"/>
              </w:rPr>
              <w:t>情報通信機器</w:t>
            </w:r>
            <w:r>
              <w:rPr>
                <w:rFonts w:ascii="ＭＳ 明朝" w:eastAsia="ＭＳ 明朝" w:hAnsi="ＭＳ 明朝" w:cs="ＭＳ 明朝"/>
                <w:color w:val="FF0000"/>
                <w:sz w:val="15"/>
              </w:rPr>
              <w:t>（ニ(8)）</w:t>
            </w:r>
          </w:p>
        </w:tc>
        <w:tc>
          <w:tcPr>
            <w:tcW w:w="1341" w:type="dxa"/>
            <w:tcBorders>
              <w:top w:val="single" w:sz="6" w:space="0" w:color="000000"/>
              <w:left w:val="single" w:sz="6" w:space="0" w:color="000000"/>
              <w:bottom w:val="single" w:sz="6" w:space="0" w:color="000000"/>
              <w:right w:val="nil"/>
            </w:tcBorders>
          </w:tcPr>
          <w:p w14:paraId="6AE15C1F" w14:textId="77777777" w:rsidR="00F24F5E" w:rsidRDefault="00F24F5E" w:rsidP="00D50A24">
            <w:pPr>
              <w:spacing w:line="200" w:lineRule="exact"/>
            </w:pPr>
          </w:p>
        </w:tc>
        <w:tc>
          <w:tcPr>
            <w:tcW w:w="2549" w:type="dxa"/>
            <w:tcBorders>
              <w:top w:val="single" w:sz="6" w:space="0" w:color="000000"/>
              <w:left w:val="nil"/>
              <w:bottom w:val="single" w:sz="6" w:space="0" w:color="000000"/>
              <w:right w:val="nil"/>
            </w:tcBorders>
          </w:tcPr>
          <w:p w14:paraId="62980D91" w14:textId="77777777" w:rsidR="00F24F5E" w:rsidRDefault="00F24F5E" w:rsidP="00D50A24">
            <w:pPr>
              <w:spacing w:line="200" w:lineRule="exact"/>
            </w:pPr>
          </w:p>
        </w:tc>
        <w:tc>
          <w:tcPr>
            <w:tcW w:w="2618" w:type="dxa"/>
            <w:gridSpan w:val="3"/>
            <w:tcBorders>
              <w:top w:val="single" w:sz="6" w:space="0" w:color="000000"/>
              <w:left w:val="nil"/>
              <w:bottom w:val="single" w:sz="6" w:space="0" w:color="000000"/>
              <w:right w:val="single" w:sz="6" w:space="0" w:color="000000"/>
            </w:tcBorders>
          </w:tcPr>
          <w:p w14:paraId="7E4D5AB3" w14:textId="77777777" w:rsidR="00F24F5E" w:rsidRDefault="00F24F5E" w:rsidP="00D50A24">
            <w:pPr>
              <w:spacing w:line="200" w:lineRule="exact"/>
            </w:pPr>
          </w:p>
        </w:tc>
      </w:tr>
      <w:tr w:rsidR="00F24F5E" w14:paraId="296784E2" w14:textId="77777777" w:rsidTr="00D50A24">
        <w:trPr>
          <w:trHeight w:val="255"/>
        </w:trPr>
        <w:tc>
          <w:tcPr>
            <w:tcW w:w="1419" w:type="dxa"/>
            <w:vMerge/>
            <w:tcBorders>
              <w:top w:val="nil"/>
              <w:left w:val="single" w:sz="6" w:space="0" w:color="000000"/>
              <w:bottom w:val="nil"/>
              <w:right w:val="single" w:sz="5" w:space="0" w:color="000000"/>
            </w:tcBorders>
          </w:tcPr>
          <w:p w14:paraId="4CA5AA6C" w14:textId="77777777" w:rsidR="00F24F5E" w:rsidRDefault="00F24F5E" w:rsidP="00D50A24">
            <w:pPr>
              <w:spacing w:line="200" w:lineRule="exact"/>
            </w:pPr>
          </w:p>
        </w:tc>
        <w:tc>
          <w:tcPr>
            <w:tcW w:w="2126" w:type="dxa"/>
            <w:vMerge w:val="restart"/>
            <w:tcBorders>
              <w:top w:val="single" w:sz="6" w:space="0" w:color="000000"/>
              <w:left w:val="single" w:sz="5" w:space="0" w:color="000000"/>
              <w:bottom w:val="single" w:sz="6" w:space="0" w:color="000000"/>
              <w:right w:val="single" w:sz="6" w:space="0" w:color="000000"/>
            </w:tcBorders>
            <w:vAlign w:val="center"/>
          </w:tcPr>
          <w:p w14:paraId="0A87C2AF" w14:textId="77777777" w:rsidR="00F24F5E" w:rsidRDefault="00F24F5E" w:rsidP="00D50A24">
            <w:pPr>
              <w:spacing w:line="200" w:lineRule="exact"/>
              <w:ind w:left="16"/>
            </w:pPr>
            <w:r>
              <w:rPr>
                <w:rFonts w:ascii="ＭＳ 明朝" w:eastAsia="ＭＳ 明朝" w:hAnsi="ＭＳ 明朝" w:cs="ＭＳ 明朝"/>
                <w:color w:val="FF0000"/>
                <w:sz w:val="18"/>
              </w:rPr>
              <w:t>連絡員</w:t>
            </w:r>
            <w:r>
              <w:rPr>
                <w:rFonts w:ascii="ＭＳ 明朝" w:eastAsia="ＭＳ 明朝" w:hAnsi="ＭＳ 明朝" w:cs="ＭＳ 明朝"/>
                <w:color w:val="FF0000"/>
                <w:sz w:val="15"/>
              </w:rPr>
              <w:t>（ニ(6)）</w:t>
            </w:r>
          </w:p>
        </w:tc>
        <w:tc>
          <w:tcPr>
            <w:tcW w:w="1341" w:type="dxa"/>
            <w:tcBorders>
              <w:top w:val="single" w:sz="6" w:space="0" w:color="000000"/>
              <w:left w:val="single" w:sz="6" w:space="0" w:color="000000"/>
              <w:bottom w:val="single" w:sz="6" w:space="0" w:color="000000"/>
              <w:right w:val="single" w:sz="6" w:space="0" w:color="000000"/>
            </w:tcBorders>
          </w:tcPr>
          <w:p w14:paraId="15447810" w14:textId="77777777" w:rsidR="00F24F5E" w:rsidRDefault="00F24F5E" w:rsidP="00D50A24">
            <w:pPr>
              <w:spacing w:line="200" w:lineRule="exact"/>
              <w:ind w:left="14"/>
            </w:pPr>
            <w:r>
              <w:rPr>
                <w:rFonts w:ascii="ＭＳ 明朝" w:eastAsia="ＭＳ 明朝" w:hAnsi="ＭＳ 明朝" w:cs="ＭＳ 明朝"/>
                <w:color w:val="FF0000"/>
                <w:sz w:val="18"/>
              </w:rPr>
              <w:t>氏名</w:t>
            </w:r>
          </w:p>
        </w:tc>
        <w:tc>
          <w:tcPr>
            <w:tcW w:w="2549" w:type="dxa"/>
            <w:tcBorders>
              <w:top w:val="single" w:sz="6" w:space="0" w:color="000000"/>
              <w:left w:val="single" w:sz="6" w:space="0" w:color="000000"/>
              <w:bottom w:val="single" w:sz="6" w:space="0" w:color="000000"/>
              <w:right w:val="nil"/>
            </w:tcBorders>
          </w:tcPr>
          <w:p w14:paraId="7EBEB209" w14:textId="77777777" w:rsidR="00F24F5E" w:rsidRDefault="00F24F5E" w:rsidP="00D50A24">
            <w:pPr>
              <w:spacing w:line="200" w:lineRule="exact"/>
            </w:pPr>
          </w:p>
        </w:tc>
        <w:tc>
          <w:tcPr>
            <w:tcW w:w="2618" w:type="dxa"/>
            <w:gridSpan w:val="3"/>
            <w:tcBorders>
              <w:top w:val="single" w:sz="6" w:space="0" w:color="000000"/>
              <w:left w:val="nil"/>
              <w:bottom w:val="single" w:sz="6" w:space="0" w:color="000000"/>
              <w:right w:val="single" w:sz="6" w:space="0" w:color="000000"/>
            </w:tcBorders>
          </w:tcPr>
          <w:p w14:paraId="74C0F442" w14:textId="77777777" w:rsidR="00F24F5E" w:rsidRDefault="00F24F5E" w:rsidP="00D50A24">
            <w:pPr>
              <w:spacing w:line="200" w:lineRule="exact"/>
            </w:pPr>
          </w:p>
        </w:tc>
      </w:tr>
      <w:tr w:rsidR="00F24F5E" w14:paraId="5E4FF0D9" w14:textId="77777777" w:rsidTr="00D50A24">
        <w:trPr>
          <w:trHeight w:val="255"/>
        </w:trPr>
        <w:tc>
          <w:tcPr>
            <w:tcW w:w="1419" w:type="dxa"/>
            <w:vMerge/>
            <w:tcBorders>
              <w:top w:val="nil"/>
              <w:left w:val="single" w:sz="6" w:space="0" w:color="000000"/>
              <w:bottom w:val="nil"/>
              <w:right w:val="single" w:sz="5" w:space="0" w:color="000000"/>
            </w:tcBorders>
          </w:tcPr>
          <w:p w14:paraId="0361A427" w14:textId="77777777" w:rsidR="00F24F5E" w:rsidRDefault="00F24F5E" w:rsidP="00D50A24">
            <w:pPr>
              <w:spacing w:line="200" w:lineRule="exact"/>
            </w:pPr>
          </w:p>
        </w:tc>
        <w:tc>
          <w:tcPr>
            <w:tcW w:w="2126" w:type="dxa"/>
            <w:vMerge/>
            <w:tcBorders>
              <w:top w:val="nil"/>
              <w:left w:val="single" w:sz="5" w:space="0" w:color="000000"/>
              <w:bottom w:val="nil"/>
              <w:right w:val="single" w:sz="6" w:space="0" w:color="000000"/>
            </w:tcBorders>
          </w:tcPr>
          <w:p w14:paraId="53E31BAC" w14:textId="77777777" w:rsidR="00F24F5E" w:rsidRDefault="00F24F5E" w:rsidP="00D50A24">
            <w:pPr>
              <w:spacing w:line="200" w:lineRule="exact"/>
            </w:pPr>
          </w:p>
        </w:tc>
        <w:tc>
          <w:tcPr>
            <w:tcW w:w="1341" w:type="dxa"/>
            <w:tcBorders>
              <w:top w:val="single" w:sz="6" w:space="0" w:color="000000"/>
              <w:left w:val="single" w:sz="6" w:space="0" w:color="000000"/>
              <w:bottom w:val="single" w:sz="6" w:space="0" w:color="000000"/>
              <w:right w:val="single" w:sz="6" w:space="0" w:color="000000"/>
            </w:tcBorders>
          </w:tcPr>
          <w:p w14:paraId="4AA97578" w14:textId="77777777" w:rsidR="00F24F5E" w:rsidRDefault="00F24F5E" w:rsidP="00D50A24">
            <w:pPr>
              <w:spacing w:line="200" w:lineRule="exact"/>
              <w:ind w:left="14"/>
            </w:pPr>
            <w:r>
              <w:rPr>
                <w:rFonts w:ascii="ＭＳ 明朝" w:eastAsia="ＭＳ 明朝" w:hAnsi="ＭＳ 明朝" w:cs="ＭＳ 明朝"/>
                <w:color w:val="FF0000"/>
                <w:sz w:val="18"/>
              </w:rPr>
              <w:t>所属会社</w:t>
            </w:r>
          </w:p>
        </w:tc>
        <w:tc>
          <w:tcPr>
            <w:tcW w:w="2549" w:type="dxa"/>
            <w:tcBorders>
              <w:top w:val="single" w:sz="6" w:space="0" w:color="000000"/>
              <w:left w:val="single" w:sz="6" w:space="0" w:color="000000"/>
              <w:bottom w:val="single" w:sz="6" w:space="0" w:color="000000"/>
              <w:right w:val="nil"/>
            </w:tcBorders>
          </w:tcPr>
          <w:p w14:paraId="620C4A38" w14:textId="77777777" w:rsidR="00F24F5E" w:rsidRDefault="00F24F5E" w:rsidP="00D50A24">
            <w:pPr>
              <w:spacing w:line="200" w:lineRule="exact"/>
            </w:pPr>
          </w:p>
        </w:tc>
        <w:tc>
          <w:tcPr>
            <w:tcW w:w="2618" w:type="dxa"/>
            <w:gridSpan w:val="3"/>
            <w:tcBorders>
              <w:top w:val="single" w:sz="6" w:space="0" w:color="000000"/>
              <w:left w:val="nil"/>
              <w:bottom w:val="single" w:sz="6" w:space="0" w:color="000000"/>
              <w:right w:val="single" w:sz="6" w:space="0" w:color="000000"/>
            </w:tcBorders>
          </w:tcPr>
          <w:p w14:paraId="0C882714" w14:textId="77777777" w:rsidR="00F24F5E" w:rsidRDefault="00F24F5E" w:rsidP="00D50A24">
            <w:pPr>
              <w:spacing w:line="200" w:lineRule="exact"/>
            </w:pPr>
          </w:p>
        </w:tc>
      </w:tr>
      <w:tr w:rsidR="00F24F5E" w14:paraId="7EF46F6F" w14:textId="77777777" w:rsidTr="00D50A24">
        <w:trPr>
          <w:trHeight w:val="255"/>
        </w:trPr>
        <w:tc>
          <w:tcPr>
            <w:tcW w:w="1419" w:type="dxa"/>
            <w:vMerge/>
            <w:tcBorders>
              <w:top w:val="nil"/>
              <w:left w:val="single" w:sz="6" w:space="0" w:color="000000"/>
              <w:bottom w:val="nil"/>
              <w:right w:val="single" w:sz="5" w:space="0" w:color="000000"/>
            </w:tcBorders>
          </w:tcPr>
          <w:p w14:paraId="3BD792B8" w14:textId="77777777" w:rsidR="00F24F5E" w:rsidRDefault="00F24F5E" w:rsidP="00D50A24">
            <w:pPr>
              <w:spacing w:line="200" w:lineRule="exact"/>
            </w:pPr>
          </w:p>
        </w:tc>
        <w:tc>
          <w:tcPr>
            <w:tcW w:w="2126" w:type="dxa"/>
            <w:vMerge/>
            <w:tcBorders>
              <w:top w:val="nil"/>
              <w:left w:val="single" w:sz="5" w:space="0" w:color="000000"/>
              <w:bottom w:val="nil"/>
              <w:right w:val="single" w:sz="6" w:space="0" w:color="000000"/>
            </w:tcBorders>
          </w:tcPr>
          <w:p w14:paraId="5824672C" w14:textId="77777777" w:rsidR="00F24F5E" w:rsidRDefault="00F24F5E" w:rsidP="00D50A24">
            <w:pPr>
              <w:spacing w:line="200" w:lineRule="exact"/>
            </w:pPr>
          </w:p>
        </w:tc>
        <w:tc>
          <w:tcPr>
            <w:tcW w:w="1341" w:type="dxa"/>
            <w:vMerge w:val="restart"/>
            <w:tcBorders>
              <w:top w:val="single" w:sz="6" w:space="0" w:color="000000"/>
              <w:left w:val="single" w:sz="6" w:space="0" w:color="000000"/>
              <w:bottom w:val="single" w:sz="6" w:space="0" w:color="000000"/>
              <w:right w:val="single" w:sz="6" w:space="0" w:color="000000"/>
            </w:tcBorders>
          </w:tcPr>
          <w:p w14:paraId="0796E405" w14:textId="77777777" w:rsidR="00F24F5E" w:rsidRDefault="00F24F5E" w:rsidP="00D50A24">
            <w:pPr>
              <w:spacing w:after="107" w:line="200" w:lineRule="exact"/>
              <w:ind w:left="14"/>
            </w:pPr>
            <w:r>
              <w:rPr>
                <w:rFonts w:ascii="ＭＳ 明朝" w:eastAsia="ＭＳ 明朝" w:hAnsi="ＭＳ 明朝" w:cs="ＭＳ 明朝"/>
                <w:color w:val="FF0000"/>
                <w:sz w:val="18"/>
              </w:rPr>
              <w:t>実務の経験</w:t>
            </w:r>
          </w:p>
          <w:p w14:paraId="42B64FE9" w14:textId="77777777" w:rsidR="00F24F5E" w:rsidRDefault="00F24F5E" w:rsidP="00D50A24">
            <w:pPr>
              <w:spacing w:line="200" w:lineRule="exact"/>
              <w:ind w:left="14"/>
            </w:pPr>
            <w:r>
              <w:rPr>
                <w:rFonts w:ascii="ＭＳ 明朝" w:eastAsia="ＭＳ 明朝" w:hAnsi="ＭＳ 明朝" w:cs="ＭＳ 明朝"/>
                <w:color w:val="FF0000"/>
                <w:sz w:val="11"/>
              </w:rPr>
              <w:t>※土木一式工事又は建築一式工事の場合に記載</w:t>
            </w:r>
          </w:p>
          <w:p w14:paraId="67246B0B" w14:textId="77777777" w:rsidR="00F24F5E" w:rsidRDefault="00F24F5E" w:rsidP="00D50A24">
            <w:pPr>
              <w:spacing w:line="200" w:lineRule="exact"/>
              <w:ind w:left="14"/>
            </w:pPr>
            <w:r>
              <w:rPr>
                <w:rFonts w:ascii="ＭＳ 明朝" w:eastAsia="ＭＳ 明朝" w:hAnsi="ＭＳ 明朝" w:cs="ＭＳ 明朝"/>
                <w:color w:val="FF0000"/>
                <w:sz w:val="11"/>
              </w:rPr>
              <w:t>※実務の経験は１年以上である必要</w:t>
            </w:r>
          </w:p>
        </w:tc>
        <w:tc>
          <w:tcPr>
            <w:tcW w:w="2549" w:type="dxa"/>
            <w:tcBorders>
              <w:top w:val="single" w:sz="6" w:space="0" w:color="000000"/>
              <w:left w:val="single" w:sz="6" w:space="0" w:color="000000"/>
              <w:bottom w:val="single" w:sz="6" w:space="0" w:color="000000"/>
              <w:right w:val="single" w:sz="6" w:space="0" w:color="000000"/>
            </w:tcBorders>
          </w:tcPr>
          <w:p w14:paraId="7B2B772F" w14:textId="77777777" w:rsidR="00F24F5E" w:rsidRDefault="00F24F5E" w:rsidP="00D50A24">
            <w:pPr>
              <w:spacing w:line="200" w:lineRule="exact"/>
              <w:ind w:right="33"/>
              <w:jc w:val="center"/>
            </w:pPr>
            <w:r>
              <w:rPr>
                <w:rFonts w:ascii="ＭＳ 明朝" w:eastAsia="ＭＳ 明朝" w:hAnsi="ＭＳ 明朝" w:cs="ＭＳ 明朝"/>
                <w:color w:val="FF0000"/>
                <w:sz w:val="18"/>
              </w:rPr>
              <w:t>工事名称</w:t>
            </w:r>
          </w:p>
        </w:tc>
        <w:tc>
          <w:tcPr>
            <w:tcW w:w="2618" w:type="dxa"/>
            <w:gridSpan w:val="3"/>
            <w:tcBorders>
              <w:top w:val="single" w:sz="6" w:space="0" w:color="000000"/>
              <w:left w:val="single" w:sz="6" w:space="0" w:color="000000"/>
              <w:bottom w:val="single" w:sz="6" w:space="0" w:color="000000"/>
              <w:right w:val="single" w:sz="6" w:space="0" w:color="000000"/>
            </w:tcBorders>
          </w:tcPr>
          <w:p w14:paraId="4D883F62" w14:textId="77777777" w:rsidR="00F24F5E" w:rsidRDefault="00F24F5E" w:rsidP="00D50A24">
            <w:pPr>
              <w:spacing w:line="200" w:lineRule="exact"/>
              <w:ind w:right="18"/>
              <w:jc w:val="center"/>
            </w:pPr>
            <w:r>
              <w:rPr>
                <w:rFonts w:ascii="ＭＳ 明朝" w:eastAsia="ＭＳ 明朝" w:hAnsi="ＭＳ 明朝" w:cs="ＭＳ 明朝"/>
                <w:color w:val="FF0000"/>
                <w:sz w:val="18"/>
              </w:rPr>
              <w:t>期間</w:t>
            </w:r>
          </w:p>
        </w:tc>
      </w:tr>
      <w:tr w:rsidR="00F24F5E" w14:paraId="137320A2" w14:textId="77777777" w:rsidTr="00D50A24">
        <w:trPr>
          <w:trHeight w:val="255"/>
        </w:trPr>
        <w:tc>
          <w:tcPr>
            <w:tcW w:w="1419" w:type="dxa"/>
            <w:vMerge/>
            <w:tcBorders>
              <w:top w:val="nil"/>
              <w:left w:val="single" w:sz="6" w:space="0" w:color="000000"/>
              <w:bottom w:val="nil"/>
              <w:right w:val="single" w:sz="5" w:space="0" w:color="000000"/>
            </w:tcBorders>
          </w:tcPr>
          <w:p w14:paraId="0263F78E" w14:textId="77777777" w:rsidR="00F24F5E" w:rsidRDefault="00F24F5E" w:rsidP="00D50A24">
            <w:pPr>
              <w:spacing w:line="200" w:lineRule="exact"/>
            </w:pPr>
          </w:p>
        </w:tc>
        <w:tc>
          <w:tcPr>
            <w:tcW w:w="2126" w:type="dxa"/>
            <w:vMerge/>
            <w:tcBorders>
              <w:top w:val="nil"/>
              <w:left w:val="single" w:sz="5" w:space="0" w:color="000000"/>
              <w:bottom w:val="nil"/>
              <w:right w:val="single" w:sz="6" w:space="0" w:color="000000"/>
            </w:tcBorders>
          </w:tcPr>
          <w:p w14:paraId="501CAA5F" w14:textId="77777777" w:rsidR="00F24F5E" w:rsidRDefault="00F24F5E" w:rsidP="00D50A24">
            <w:pPr>
              <w:spacing w:line="200" w:lineRule="exact"/>
            </w:pPr>
          </w:p>
        </w:tc>
        <w:tc>
          <w:tcPr>
            <w:tcW w:w="1341" w:type="dxa"/>
            <w:vMerge/>
            <w:tcBorders>
              <w:top w:val="nil"/>
              <w:left w:val="single" w:sz="6" w:space="0" w:color="000000"/>
              <w:bottom w:val="nil"/>
              <w:right w:val="single" w:sz="6" w:space="0" w:color="000000"/>
            </w:tcBorders>
          </w:tcPr>
          <w:p w14:paraId="76C0E9A9" w14:textId="77777777" w:rsidR="00F24F5E" w:rsidRDefault="00F24F5E" w:rsidP="00D50A24">
            <w:pPr>
              <w:spacing w:line="200" w:lineRule="exact"/>
            </w:pPr>
          </w:p>
        </w:tc>
        <w:tc>
          <w:tcPr>
            <w:tcW w:w="2549" w:type="dxa"/>
            <w:tcBorders>
              <w:top w:val="single" w:sz="6" w:space="0" w:color="000000"/>
              <w:left w:val="single" w:sz="6" w:space="0" w:color="000000"/>
              <w:bottom w:val="single" w:sz="6" w:space="0" w:color="000000"/>
              <w:right w:val="single" w:sz="6" w:space="0" w:color="000000"/>
            </w:tcBorders>
          </w:tcPr>
          <w:p w14:paraId="61D0DF7E" w14:textId="77777777" w:rsidR="00F24F5E" w:rsidRDefault="00F24F5E" w:rsidP="00D50A24">
            <w:pPr>
              <w:spacing w:line="200" w:lineRule="exact"/>
            </w:pPr>
          </w:p>
        </w:tc>
        <w:tc>
          <w:tcPr>
            <w:tcW w:w="2618" w:type="dxa"/>
            <w:gridSpan w:val="3"/>
            <w:tcBorders>
              <w:top w:val="single" w:sz="6" w:space="0" w:color="000000"/>
              <w:left w:val="single" w:sz="6" w:space="0" w:color="000000"/>
              <w:bottom w:val="single" w:sz="6" w:space="0" w:color="000000"/>
              <w:right w:val="single" w:sz="6" w:space="0" w:color="000000"/>
            </w:tcBorders>
            <w:vAlign w:val="bottom"/>
          </w:tcPr>
          <w:p w14:paraId="251AE294" w14:textId="77777777" w:rsidR="00F24F5E" w:rsidRDefault="00F24F5E" w:rsidP="00D50A24">
            <w:pPr>
              <w:spacing w:line="200" w:lineRule="exact"/>
              <w:ind w:right="60"/>
              <w:jc w:val="right"/>
            </w:pPr>
            <w:r>
              <w:rPr>
                <w:rFonts w:ascii="ＭＳ 明朝" w:eastAsia="ＭＳ 明朝" w:hAnsi="ＭＳ 明朝" w:cs="ＭＳ 明朝"/>
                <w:color w:val="FF0000"/>
                <w:sz w:val="18"/>
              </w:rPr>
              <w:t xml:space="preserve">年 </w:t>
            </w:r>
            <w:r>
              <w:rPr>
                <w:rFonts w:ascii="ＭＳ 明朝" w:eastAsia="ＭＳ 明朝" w:hAnsi="ＭＳ 明朝" w:cs="ＭＳ 明朝" w:hint="eastAsia"/>
                <w:color w:val="FF0000"/>
                <w:sz w:val="18"/>
              </w:rPr>
              <w:t xml:space="preserve">　</w:t>
            </w:r>
            <w:r>
              <w:rPr>
                <w:rFonts w:ascii="ＭＳ 明朝" w:eastAsia="ＭＳ 明朝" w:hAnsi="ＭＳ 明朝" w:cs="ＭＳ 明朝"/>
                <w:color w:val="FF0000"/>
                <w:sz w:val="18"/>
              </w:rPr>
              <w:t>月</w:t>
            </w:r>
            <w:r>
              <w:rPr>
                <w:rFonts w:ascii="ＭＳ 明朝" w:eastAsia="ＭＳ 明朝" w:hAnsi="ＭＳ 明朝" w:cs="ＭＳ 明朝" w:hint="eastAsia"/>
                <w:color w:val="FF0000"/>
                <w:sz w:val="18"/>
              </w:rPr>
              <w:t xml:space="preserve">　</w:t>
            </w:r>
            <w:r>
              <w:rPr>
                <w:rFonts w:ascii="ＭＳ 明朝" w:eastAsia="ＭＳ 明朝" w:hAnsi="ＭＳ 明朝" w:cs="ＭＳ 明朝"/>
                <w:color w:val="FF0000"/>
                <w:sz w:val="18"/>
              </w:rPr>
              <w:t xml:space="preserve">～ </w:t>
            </w:r>
            <w:r>
              <w:rPr>
                <w:rFonts w:ascii="ＭＳ 明朝" w:eastAsia="ＭＳ 明朝" w:hAnsi="ＭＳ 明朝" w:cs="ＭＳ 明朝" w:hint="eastAsia"/>
                <w:color w:val="FF0000"/>
                <w:sz w:val="18"/>
              </w:rPr>
              <w:t xml:space="preserve">　　</w:t>
            </w:r>
            <w:r>
              <w:rPr>
                <w:rFonts w:ascii="ＭＳ 明朝" w:eastAsia="ＭＳ 明朝" w:hAnsi="ＭＳ 明朝" w:cs="ＭＳ 明朝"/>
                <w:color w:val="FF0000"/>
                <w:sz w:val="18"/>
              </w:rPr>
              <w:t>年</w:t>
            </w:r>
            <w:r>
              <w:rPr>
                <w:rFonts w:ascii="ＭＳ 明朝" w:eastAsia="ＭＳ 明朝" w:hAnsi="ＭＳ 明朝" w:cs="ＭＳ 明朝" w:hint="eastAsia"/>
                <w:color w:val="FF0000"/>
                <w:sz w:val="18"/>
              </w:rPr>
              <w:t xml:space="preserve">　　</w:t>
            </w:r>
            <w:r>
              <w:rPr>
                <w:rFonts w:ascii="ＭＳ 明朝" w:eastAsia="ＭＳ 明朝" w:hAnsi="ＭＳ 明朝" w:cs="ＭＳ 明朝"/>
                <w:color w:val="FF0000"/>
                <w:sz w:val="18"/>
              </w:rPr>
              <w:t>月</w:t>
            </w:r>
          </w:p>
        </w:tc>
      </w:tr>
      <w:tr w:rsidR="00F24F5E" w14:paraId="56DE3E1D" w14:textId="77777777" w:rsidTr="00D50A24">
        <w:trPr>
          <w:trHeight w:val="255"/>
        </w:trPr>
        <w:tc>
          <w:tcPr>
            <w:tcW w:w="1419" w:type="dxa"/>
            <w:vMerge/>
            <w:tcBorders>
              <w:top w:val="nil"/>
              <w:left w:val="single" w:sz="6" w:space="0" w:color="000000"/>
              <w:bottom w:val="nil"/>
              <w:right w:val="single" w:sz="5" w:space="0" w:color="000000"/>
            </w:tcBorders>
          </w:tcPr>
          <w:p w14:paraId="42B7AAA9" w14:textId="77777777" w:rsidR="00F24F5E" w:rsidRDefault="00F24F5E" w:rsidP="00D50A24">
            <w:pPr>
              <w:spacing w:line="200" w:lineRule="exact"/>
            </w:pPr>
          </w:p>
        </w:tc>
        <w:tc>
          <w:tcPr>
            <w:tcW w:w="2126" w:type="dxa"/>
            <w:vMerge/>
            <w:tcBorders>
              <w:top w:val="nil"/>
              <w:left w:val="single" w:sz="5" w:space="0" w:color="000000"/>
              <w:bottom w:val="nil"/>
              <w:right w:val="single" w:sz="6" w:space="0" w:color="000000"/>
            </w:tcBorders>
          </w:tcPr>
          <w:p w14:paraId="1B1AFDFF" w14:textId="77777777" w:rsidR="00F24F5E" w:rsidRDefault="00F24F5E" w:rsidP="00D50A24">
            <w:pPr>
              <w:spacing w:line="200" w:lineRule="exact"/>
            </w:pPr>
          </w:p>
        </w:tc>
        <w:tc>
          <w:tcPr>
            <w:tcW w:w="1341" w:type="dxa"/>
            <w:vMerge/>
            <w:tcBorders>
              <w:top w:val="nil"/>
              <w:left w:val="single" w:sz="6" w:space="0" w:color="000000"/>
              <w:bottom w:val="nil"/>
              <w:right w:val="single" w:sz="6" w:space="0" w:color="000000"/>
            </w:tcBorders>
          </w:tcPr>
          <w:p w14:paraId="758EE8FD" w14:textId="77777777" w:rsidR="00F24F5E" w:rsidRDefault="00F24F5E" w:rsidP="00D50A24">
            <w:pPr>
              <w:spacing w:line="200" w:lineRule="exact"/>
            </w:pPr>
          </w:p>
        </w:tc>
        <w:tc>
          <w:tcPr>
            <w:tcW w:w="2549" w:type="dxa"/>
            <w:tcBorders>
              <w:top w:val="single" w:sz="6" w:space="0" w:color="000000"/>
              <w:left w:val="single" w:sz="6" w:space="0" w:color="000000"/>
              <w:bottom w:val="single" w:sz="6" w:space="0" w:color="000000"/>
              <w:right w:val="single" w:sz="6" w:space="0" w:color="000000"/>
            </w:tcBorders>
          </w:tcPr>
          <w:p w14:paraId="068D2B73" w14:textId="77777777" w:rsidR="00F24F5E" w:rsidRDefault="00F24F5E" w:rsidP="00D50A24">
            <w:pPr>
              <w:spacing w:line="200" w:lineRule="exact"/>
            </w:pPr>
          </w:p>
        </w:tc>
        <w:tc>
          <w:tcPr>
            <w:tcW w:w="2618" w:type="dxa"/>
            <w:gridSpan w:val="3"/>
            <w:tcBorders>
              <w:top w:val="single" w:sz="6" w:space="0" w:color="000000"/>
              <w:left w:val="single" w:sz="6" w:space="0" w:color="000000"/>
              <w:bottom w:val="single" w:sz="6" w:space="0" w:color="000000"/>
              <w:right w:val="single" w:sz="6" w:space="0" w:color="000000"/>
            </w:tcBorders>
            <w:vAlign w:val="bottom"/>
          </w:tcPr>
          <w:p w14:paraId="70C87FDD" w14:textId="77777777" w:rsidR="00F24F5E" w:rsidRDefault="00F24F5E" w:rsidP="00D50A24">
            <w:pPr>
              <w:spacing w:line="200" w:lineRule="exact"/>
              <w:ind w:right="60"/>
              <w:jc w:val="right"/>
            </w:pPr>
            <w:r>
              <w:rPr>
                <w:rFonts w:ascii="ＭＳ 明朝" w:eastAsia="ＭＳ 明朝" w:hAnsi="ＭＳ 明朝" w:cs="ＭＳ 明朝"/>
                <w:color w:val="FF0000"/>
                <w:sz w:val="18"/>
              </w:rPr>
              <w:t xml:space="preserve">年 </w:t>
            </w:r>
            <w:r>
              <w:rPr>
                <w:rFonts w:ascii="ＭＳ 明朝" w:eastAsia="ＭＳ 明朝" w:hAnsi="ＭＳ 明朝" w:cs="ＭＳ 明朝" w:hint="eastAsia"/>
                <w:color w:val="FF0000"/>
                <w:sz w:val="18"/>
              </w:rPr>
              <w:t xml:space="preserve">　</w:t>
            </w:r>
            <w:r>
              <w:rPr>
                <w:rFonts w:ascii="ＭＳ 明朝" w:eastAsia="ＭＳ 明朝" w:hAnsi="ＭＳ 明朝" w:cs="ＭＳ 明朝"/>
                <w:color w:val="FF0000"/>
                <w:sz w:val="18"/>
              </w:rPr>
              <w:t>月</w:t>
            </w:r>
            <w:r>
              <w:rPr>
                <w:rFonts w:ascii="ＭＳ 明朝" w:eastAsia="ＭＳ 明朝" w:hAnsi="ＭＳ 明朝" w:cs="ＭＳ 明朝" w:hint="eastAsia"/>
                <w:color w:val="FF0000"/>
                <w:sz w:val="18"/>
              </w:rPr>
              <w:t xml:space="preserve">　</w:t>
            </w:r>
            <w:r>
              <w:rPr>
                <w:rFonts w:ascii="ＭＳ 明朝" w:eastAsia="ＭＳ 明朝" w:hAnsi="ＭＳ 明朝" w:cs="ＭＳ 明朝"/>
                <w:color w:val="FF0000"/>
                <w:sz w:val="18"/>
              </w:rPr>
              <w:t xml:space="preserve">～ </w:t>
            </w:r>
            <w:r>
              <w:rPr>
                <w:rFonts w:ascii="ＭＳ 明朝" w:eastAsia="ＭＳ 明朝" w:hAnsi="ＭＳ 明朝" w:cs="ＭＳ 明朝" w:hint="eastAsia"/>
                <w:color w:val="FF0000"/>
                <w:sz w:val="18"/>
              </w:rPr>
              <w:t xml:space="preserve">　　</w:t>
            </w:r>
            <w:r>
              <w:rPr>
                <w:rFonts w:ascii="ＭＳ 明朝" w:eastAsia="ＭＳ 明朝" w:hAnsi="ＭＳ 明朝" w:cs="ＭＳ 明朝"/>
                <w:color w:val="FF0000"/>
                <w:sz w:val="18"/>
              </w:rPr>
              <w:t>年</w:t>
            </w:r>
            <w:r>
              <w:rPr>
                <w:rFonts w:ascii="ＭＳ 明朝" w:eastAsia="ＭＳ 明朝" w:hAnsi="ＭＳ 明朝" w:cs="ＭＳ 明朝" w:hint="eastAsia"/>
                <w:color w:val="FF0000"/>
                <w:sz w:val="18"/>
              </w:rPr>
              <w:t xml:space="preserve">　　</w:t>
            </w:r>
            <w:r>
              <w:rPr>
                <w:rFonts w:ascii="ＭＳ 明朝" w:eastAsia="ＭＳ 明朝" w:hAnsi="ＭＳ 明朝" w:cs="ＭＳ 明朝"/>
                <w:color w:val="FF0000"/>
                <w:sz w:val="18"/>
              </w:rPr>
              <w:t>月</w:t>
            </w:r>
          </w:p>
        </w:tc>
      </w:tr>
      <w:tr w:rsidR="00F24F5E" w14:paraId="184C1A4D" w14:textId="77777777" w:rsidTr="00D50A24">
        <w:trPr>
          <w:trHeight w:val="255"/>
        </w:trPr>
        <w:tc>
          <w:tcPr>
            <w:tcW w:w="1419" w:type="dxa"/>
            <w:vMerge/>
            <w:tcBorders>
              <w:top w:val="nil"/>
              <w:left w:val="single" w:sz="6" w:space="0" w:color="000000"/>
              <w:bottom w:val="single" w:sz="6" w:space="0" w:color="000000"/>
              <w:right w:val="single" w:sz="5" w:space="0" w:color="000000"/>
            </w:tcBorders>
          </w:tcPr>
          <w:p w14:paraId="2701D00E" w14:textId="77777777" w:rsidR="00F24F5E" w:rsidRDefault="00F24F5E" w:rsidP="00D50A24">
            <w:pPr>
              <w:spacing w:line="200" w:lineRule="exact"/>
            </w:pPr>
          </w:p>
        </w:tc>
        <w:tc>
          <w:tcPr>
            <w:tcW w:w="2126" w:type="dxa"/>
            <w:vMerge/>
            <w:tcBorders>
              <w:top w:val="nil"/>
              <w:left w:val="single" w:sz="5" w:space="0" w:color="000000"/>
              <w:bottom w:val="single" w:sz="6" w:space="0" w:color="000000"/>
              <w:right w:val="single" w:sz="6" w:space="0" w:color="000000"/>
            </w:tcBorders>
          </w:tcPr>
          <w:p w14:paraId="0B9763AF" w14:textId="77777777" w:rsidR="00F24F5E" w:rsidRDefault="00F24F5E" w:rsidP="00D50A24">
            <w:pPr>
              <w:spacing w:line="200" w:lineRule="exact"/>
            </w:pPr>
          </w:p>
        </w:tc>
        <w:tc>
          <w:tcPr>
            <w:tcW w:w="1341" w:type="dxa"/>
            <w:vMerge/>
            <w:tcBorders>
              <w:top w:val="nil"/>
              <w:left w:val="single" w:sz="6" w:space="0" w:color="000000"/>
              <w:bottom w:val="single" w:sz="6" w:space="0" w:color="000000"/>
              <w:right w:val="single" w:sz="6" w:space="0" w:color="000000"/>
            </w:tcBorders>
          </w:tcPr>
          <w:p w14:paraId="49D7E5B3" w14:textId="77777777" w:rsidR="00F24F5E" w:rsidRDefault="00F24F5E" w:rsidP="00D50A24">
            <w:pPr>
              <w:spacing w:line="200" w:lineRule="exact"/>
            </w:pPr>
          </w:p>
        </w:tc>
        <w:tc>
          <w:tcPr>
            <w:tcW w:w="2549" w:type="dxa"/>
            <w:tcBorders>
              <w:top w:val="single" w:sz="6" w:space="0" w:color="000000"/>
              <w:left w:val="single" w:sz="6" w:space="0" w:color="000000"/>
              <w:bottom w:val="single" w:sz="6" w:space="0" w:color="000000"/>
              <w:right w:val="nil"/>
            </w:tcBorders>
          </w:tcPr>
          <w:p w14:paraId="7A93D58C" w14:textId="77777777" w:rsidR="00F24F5E" w:rsidRDefault="00F24F5E" w:rsidP="00D50A24">
            <w:pPr>
              <w:spacing w:line="200" w:lineRule="exact"/>
            </w:pPr>
          </w:p>
        </w:tc>
        <w:tc>
          <w:tcPr>
            <w:tcW w:w="1159" w:type="dxa"/>
            <w:gridSpan w:val="2"/>
            <w:tcBorders>
              <w:top w:val="single" w:sz="6" w:space="0" w:color="000000"/>
              <w:left w:val="nil"/>
              <w:bottom w:val="single" w:sz="6" w:space="0" w:color="000000"/>
              <w:right w:val="single" w:sz="6" w:space="0" w:color="000000"/>
            </w:tcBorders>
            <w:vAlign w:val="bottom"/>
          </w:tcPr>
          <w:p w14:paraId="14744DAE" w14:textId="77777777" w:rsidR="00F24F5E" w:rsidRDefault="00F24F5E" w:rsidP="00D50A24">
            <w:pPr>
              <w:spacing w:line="200" w:lineRule="exact"/>
              <w:ind w:right="46"/>
              <w:jc w:val="right"/>
            </w:pPr>
            <w:r>
              <w:rPr>
                <w:rFonts w:ascii="ＭＳ 明朝" w:eastAsia="ＭＳ 明朝" w:hAnsi="ＭＳ 明朝" w:cs="ＭＳ 明朝"/>
                <w:color w:val="FF0000"/>
                <w:sz w:val="18"/>
              </w:rPr>
              <w:t>合計</w:t>
            </w:r>
          </w:p>
        </w:tc>
        <w:tc>
          <w:tcPr>
            <w:tcW w:w="1459" w:type="dxa"/>
            <w:tcBorders>
              <w:top w:val="single" w:sz="6" w:space="0" w:color="000000"/>
              <w:left w:val="single" w:sz="6" w:space="0" w:color="000000"/>
              <w:bottom w:val="single" w:sz="6" w:space="0" w:color="000000"/>
              <w:right w:val="single" w:sz="6" w:space="0" w:color="000000"/>
            </w:tcBorders>
            <w:vAlign w:val="bottom"/>
          </w:tcPr>
          <w:p w14:paraId="4CD4BC64" w14:textId="77777777" w:rsidR="00F24F5E" w:rsidRDefault="00F24F5E" w:rsidP="00D50A24">
            <w:pPr>
              <w:tabs>
                <w:tab w:val="center" w:pos="553"/>
                <w:tab w:val="right" w:pos="1439"/>
              </w:tabs>
              <w:spacing w:line="200" w:lineRule="exact"/>
            </w:pPr>
            <w:r>
              <w:tab/>
            </w:r>
            <w:r>
              <w:rPr>
                <w:rFonts w:ascii="ＭＳ 明朝" w:eastAsia="ＭＳ 明朝" w:hAnsi="ＭＳ 明朝" w:cs="ＭＳ 明朝"/>
                <w:color w:val="FF0000"/>
                <w:sz w:val="18"/>
              </w:rPr>
              <w:t>年</w:t>
            </w:r>
            <w:r>
              <w:rPr>
                <w:rFonts w:ascii="ＭＳ 明朝" w:eastAsia="ＭＳ 明朝" w:hAnsi="ＭＳ 明朝" w:cs="ＭＳ 明朝"/>
                <w:color w:val="FF0000"/>
                <w:sz w:val="18"/>
              </w:rPr>
              <w:tab/>
              <w:t>月</w:t>
            </w:r>
          </w:p>
        </w:tc>
      </w:tr>
    </w:tbl>
    <w:p w14:paraId="38CEF878" w14:textId="77777777" w:rsidR="00D50A24" w:rsidRDefault="00F24F5E" w:rsidP="00D50A24">
      <w:pPr>
        <w:spacing w:after="116" w:line="200" w:lineRule="exact"/>
        <w:ind w:left="79" w:hanging="10"/>
      </w:pPr>
      <w:r>
        <w:rPr>
          <w:rFonts w:ascii="ＭＳ 明朝" w:eastAsia="ＭＳ 明朝" w:hAnsi="ＭＳ 明朝" w:cs="ＭＳ 明朝"/>
          <w:color w:val="FF0000"/>
          <w:sz w:val="15"/>
        </w:rPr>
        <w:t>※1：建設業法施行規則（昭和24年建設省令第14号）</w:t>
      </w:r>
    </w:p>
    <w:p w14:paraId="3908B11E" w14:textId="61E211BA" w:rsidR="00F24F5E" w:rsidRDefault="00F24F5E" w:rsidP="00D50A24">
      <w:pPr>
        <w:spacing w:after="116" w:line="200" w:lineRule="exact"/>
        <w:ind w:left="79" w:hanging="10"/>
      </w:pPr>
      <w:r>
        <w:rPr>
          <w:rFonts w:ascii="ＭＳ 明朝" w:eastAsia="ＭＳ 明朝" w:hAnsi="ＭＳ 明朝" w:cs="ＭＳ 明朝"/>
          <w:color w:val="FF0000"/>
          <w:sz w:val="15"/>
        </w:rPr>
        <w:t>※2：省令（17条の2第1項第5号又は省令17条の5第1項第5号）の該当する号等、他同じ</w:t>
      </w:r>
      <w:r>
        <w:rPr>
          <w:rFonts w:ascii="Century" w:eastAsia="Century" w:hAnsi="Century" w:cs="Century"/>
        </w:rPr>
        <w:t xml:space="preserve"> </w:t>
      </w:r>
    </w:p>
    <w:p w14:paraId="7196CA17" w14:textId="77777777" w:rsidR="00D50A24" w:rsidRPr="00D50A24" w:rsidRDefault="00F77288" w:rsidP="00084E0B">
      <w:pPr>
        <w:autoSpaceDE w:val="0"/>
        <w:autoSpaceDN w:val="0"/>
        <w:adjustRightInd w:val="0"/>
        <w:spacing w:line="240" w:lineRule="exact"/>
        <w:jc w:val="left"/>
        <w:rPr>
          <w:rFonts w:ascii="Century" w:eastAsia="ＭＳ 明朝" w:hAnsi="Century" w:cs="Times New Roman"/>
          <w:color w:val="FF0000"/>
          <w:sz w:val="19"/>
          <w:szCs w:val="19"/>
        </w:rPr>
      </w:pPr>
      <w:r w:rsidRPr="00F77288">
        <w:rPr>
          <w:rFonts w:ascii="Century" w:eastAsia="ＭＳ 明朝" w:hAnsi="Century" w:cs="Times New Roman" w:hint="eastAsia"/>
          <w:color w:val="FF0000"/>
          <w:sz w:val="19"/>
          <w:szCs w:val="19"/>
        </w:rPr>
        <w:lastRenderedPageBreak/>
        <w:t>（別添様式）</w:t>
      </w:r>
    </w:p>
    <w:tbl>
      <w:tblPr>
        <w:tblpPr w:leftFromText="142" w:rightFromText="142" w:vertAnchor="page" w:horzAnchor="margin" w:tblpXSpec="right" w:tblpY="5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tblGrid>
      <w:tr w:rsidR="00D50A24" w:rsidRPr="00D50A24" w14:paraId="5EB4EEFE" w14:textId="77777777" w:rsidTr="00CC41D1">
        <w:tc>
          <w:tcPr>
            <w:tcW w:w="6345" w:type="dxa"/>
            <w:shd w:val="clear" w:color="auto" w:fill="auto"/>
          </w:tcPr>
          <w:p w14:paraId="40D3C619" w14:textId="77777777" w:rsidR="00D50A24" w:rsidRPr="00D50A24" w:rsidRDefault="00D50A24" w:rsidP="00CC41D1">
            <w:pPr>
              <w:rPr>
                <w:rFonts w:hAnsi="ＭＳ 明朝"/>
                <w:color w:val="FF0000"/>
                <w:sz w:val="20"/>
              </w:rPr>
            </w:pPr>
            <w:r w:rsidRPr="00D50A24">
              <w:rPr>
                <w:rFonts w:hAnsi="ＭＳ 明朝" w:hint="eastAsia"/>
                <w:color w:val="FF0000"/>
                <w:sz w:val="20"/>
              </w:rPr>
              <w:t>本件責任者：氏名　　　　　　連絡先</w:t>
            </w:r>
          </w:p>
          <w:p w14:paraId="17637CBC" w14:textId="77777777" w:rsidR="00D50A24" w:rsidRPr="00D50A24" w:rsidRDefault="00D50A24" w:rsidP="00CC41D1">
            <w:pPr>
              <w:rPr>
                <w:rFonts w:ascii="ＭＳ ゴシック" w:eastAsia="PMingLiU"/>
                <w:color w:val="FF0000"/>
                <w:lang w:eastAsia="zh-TW"/>
              </w:rPr>
            </w:pPr>
            <w:r w:rsidRPr="00D50A24">
              <w:rPr>
                <w:rFonts w:hAnsi="ＭＳ 明朝" w:hint="eastAsia"/>
                <w:color w:val="FF0000"/>
                <w:sz w:val="20"/>
              </w:rPr>
              <w:t>担　当　者：氏名　　　　　　連絡先</w:t>
            </w:r>
          </w:p>
        </w:tc>
      </w:tr>
    </w:tbl>
    <w:p w14:paraId="3C285518" w14:textId="1C9F9E84" w:rsidR="00F77288" w:rsidRPr="00F77288" w:rsidRDefault="00F77288" w:rsidP="00084E0B">
      <w:pPr>
        <w:autoSpaceDE w:val="0"/>
        <w:autoSpaceDN w:val="0"/>
        <w:adjustRightInd w:val="0"/>
        <w:spacing w:line="240" w:lineRule="exact"/>
        <w:jc w:val="left"/>
        <w:rPr>
          <w:rFonts w:ascii="Century" w:eastAsia="ＭＳ 明朝" w:hAnsi="Century" w:cs="Times New Roman"/>
          <w:color w:val="FF0000"/>
          <w:sz w:val="19"/>
          <w:szCs w:val="19"/>
        </w:rPr>
      </w:pPr>
    </w:p>
    <w:p w14:paraId="72555727" w14:textId="77777777" w:rsidR="00F77288" w:rsidRPr="00F77288" w:rsidRDefault="00F77288" w:rsidP="00084E0B">
      <w:pPr>
        <w:spacing w:line="240" w:lineRule="exact"/>
        <w:jc w:val="center"/>
        <w:rPr>
          <w:rFonts w:ascii="ＭＳ 明朝" w:eastAsia="ＭＳ 明朝" w:hAnsi="ＭＳ 明朝" w:cs="Times New Roman"/>
          <w:color w:val="FF0000"/>
          <w:sz w:val="19"/>
          <w:szCs w:val="19"/>
        </w:rPr>
      </w:pPr>
      <w:r w:rsidRPr="00F77288">
        <w:rPr>
          <w:rFonts w:ascii="ＭＳ 明朝" w:eastAsia="ＭＳ 明朝" w:hAnsi="ＭＳ 明朝" w:cs="Times New Roman"/>
          <w:color w:val="FF0000"/>
          <w:sz w:val="19"/>
          <w:szCs w:val="19"/>
        </w:rPr>
        <w:t>専任特例２号の場合の監理技術者の配置に関する届出書</w:t>
      </w:r>
    </w:p>
    <w:p w14:paraId="4EFD606A" w14:textId="77777777" w:rsidR="00F77288" w:rsidRPr="00F77288" w:rsidRDefault="00F77288" w:rsidP="00084E0B">
      <w:pPr>
        <w:spacing w:line="240" w:lineRule="exact"/>
        <w:jc w:val="center"/>
        <w:rPr>
          <w:rFonts w:ascii="ＭＳ 明朝" w:eastAsia="ＭＳ 明朝" w:hAnsi="ＭＳ 明朝" w:cs="Times New Roman"/>
          <w:color w:val="FF0000"/>
          <w:sz w:val="19"/>
          <w:szCs w:val="19"/>
        </w:rPr>
      </w:pPr>
    </w:p>
    <w:p w14:paraId="6968960D" w14:textId="77777777" w:rsidR="00F77288" w:rsidRPr="00F77288" w:rsidRDefault="00F77288" w:rsidP="00084E0B">
      <w:pPr>
        <w:spacing w:line="240" w:lineRule="exact"/>
        <w:jc w:val="right"/>
        <w:rPr>
          <w:rFonts w:ascii="Century" w:eastAsia="ＭＳ 明朝" w:hAnsi="Century" w:cs="Times New Roman"/>
          <w:color w:val="FF0000"/>
          <w:sz w:val="19"/>
          <w:szCs w:val="19"/>
        </w:rPr>
      </w:pPr>
      <w:r w:rsidRPr="00F77288">
        <w:rPr>
          <w:rFonts w:ascii="Century" w:eastAsia="ＭＳ 明朝" w:hAnsi="Century" w:cs="Times New Roman"/>
          <w:color w:val="FF0000"/>
          <w:sz w:val="19"/>
          <w:szCs w:val="19"/>
        </w:rPr>
        <w:t>年　　月　　日</w:t>
      </w:r>
    </w:p>
    <w:p w14:paraId="39AC5AB3" w14:textId="77777777" w:rsidR="00084E0B" w:rsidRPr="00D50A24" w:rsidRDefault="00F77288" w:rsidP="00084E0B">
      <w:pPr>
        <w:spacing w:line="240" w:lineRule="exact"/>
        <w:ind w:firstLineChars="600" w:firstLine="1140"/>
        <w:rPr>
          <w:rFonts w:ascii="Century" w:eastAsia="ＭＳ 明朝" w:hAnsi="Century" w:cs="Times New Roman"/>
          <w:color w:val="FF0000"/>
          <w:sz w:val="19"/>
          <w:szCs w:val="19"/>
        </w:rPr>
      </w:pPr>
      <w:r w:rsidRPr="00F77288">
        <w:rPr>
          <w:rFonts w:ascii="Century" w:eastAsia="ＭＳ 明朝" w:hAnsi="Century" w:cs="Times New Roman" w:hint="eastAsia"/>
          <w:color w:val="FF0000"/>
          <w:sz w:val="19"/>
          <w:szCs w:val="19"/>
        </w:rPr>
        <w:t xml:space="preserve">　　　　　殿</w:t>
      </w:r>
    </w:p>
    <w:p w14:paraId="6C515EDD" w14:textId="449F988E" w:rsidR="00F77288" w:rsidRPr="00F77288" w:rsidRDefault="00F77288" w:rsidP="00084E0B">
      <w:pPr>
        <w:spacing w:line="240" w:lineRule="exact"/>
        <w:rPr>
          <w:rFonts w:ascii="Century" w:eastAsia="ＭＳ 明朝" w:hAnsi="Century" w:cs="Times New Roman"/>
          <w:color w:val="FF0000"/>
          <w:sz w:val="19"/>
          <w:szCs w:val="19"/>
        </w:rPr>
      </w:pPr>
    </w:p>
    <w:p w14:paraId="08B144F1" w14:textId="77777777" w:rsidR="00F77288" w:rsidRPr="00F77288" w:rsidRDefault="00F77288" w:rsidP="00084E0B">
      <w:pPr>
        <w:spacing w:line="240" w:lineRule="exact"/>
        <w:rPr>
          <w:rFonts w:ascii="Century" w:eastAsia="ＭＳ 明朝" w:hAnsi="Century" w:cs="Times New Roman"/>
          <w:color w:val="FF0000"/>
          <w:sz w:val="19"/>
          <w:szCs w:val="19"/>
        </w:rPr>
      </w:pPr>
    </w:p>
    <w:p w14:paraId="13AE8062" w14:textId="5FDC7792" w:rsidR="00F77288" w:rsidRPr="00F77288" w:rsidRDefault="00F77288" w:rsidP="00084E0B">
      <w:pPr>
        <w:spacing w:line="240" w:lineRule="exact"/>
        <w:ind w:leftChars="200" w:left="420" w:firstLineChars="2092" w:firstLine="3975"/>
        <w:rPr>
          <w:rFonts w:ascii="Century" w:eastAsia="ＭＳ 明朝" w:hAnsi="Century" w:cs="Times New Roman"/>
          <w:color w:val="FF0000"/>
          <w:sz w:val="19"/>
          <w:szCs w:val="19"/>
        </w:rPr>
      </w:pPr>
      <w:r w:rsidRPr="00F77288">
        <w:rPr>
          <w:rFonts w:ascii="Century" w:eastAsia="ＭＳ 明朝" w:hAnsi="Century" w:cs="Times New Roman"/>
          <w:color w:val="FF0000"/>
          <w:sz w:val="19"/>
          <w:szCs w:val="19"/>
        </w:rPr>
        <w:t xml:space="preserve">住　　　　所　　　　　　　　　　　　　　　　</w:t>
      </w:r>
      <w:r w:rsidR="00084E0B" w:rsidRPr="00D50A24">
        <w:rPr>
          <w:rFonts w:ascii="Century" w:eastAsia="ＭＳ 明朝" w:hAnsi="Century" w:cs="Times New Roman" w:hint="eastAsia"/>
          <w:color w:val="FF0000"/>
          <w:sz w:val="19"/>
          <w:szCs w:val="19"/>
        </w:rPr>
        <w:t xml:space="preserve">　　</w:t>
      </w:r>
    </w:p>
    <w:p w14:paraId="287FF73C" w14:textId="075D60F2" w:rsidR="00F77288" w:rsidRPr="00F77288" w:rsidRDefault="00F77288" w:rsidP="00084E0B">
      <w:pPr>
        <w:spacing w:line="240" w:lineRule="exact"/>
        <w:ind w:firstLineChars="2300" w:firstLine="4370"/>
        <w:rPr>
          <w:rFonts w:ascii="Century" w:eastAsia="ＭＳ 明朝" w:hAnsi="Century" w:cs="Times New Roman"/>
          <w:color w:val="FF0000"/>
          <w:sz w:val="19"/>
          <w:szCs w:val="19"/>
        </w:rPr>
      </w:pPr>
      <w:r w:rsidRPr="00F77288">
        <w:rPr>
          <w:rFonts w:ascii="Century" w:eastAsia="ＭＳ 明朝" w:hAnsi="Century" w:cs="Times New Roman"/>
          <w:color w:val="FF0000"/>
          <w:sz w:val="19"/>
          <w:szCs w:val="19"/>
        </w:rPr>
        <w:t xml:space="preserve">商号又は名称　　　　　　　　　　　　　　　　　　</w:t>
      </w:r>
      <w:r w:rsidR="00084E0B" w:rsidRPr="00D50A24">
        <w:rPr>
          <w:rFonts w:ascii="Century" w:eastAsia="ＭＳ 明朝" w:hAnsi="Century" w:cs="Times New Roman" w:hint="eastAsia"/>
          <w:color w:val="FF0000"/>
          <w:sz w:val="19"/>
          <w:szCs w:val="19"/>
        </w:rPr>
        <w:t xml:space="preserve"> </w:t>
      </w:r>
    </w:p>
    <w:p w14:paraId="503C8526" w14:textId="18DF8795" w:rsidR="00F77288" w:rsidRPr="00F77288" w:rsidRDefault="00F77288" w:rsidP="00084E0B">
      <w:pPr>
        <w:spacing w:line="240" w:lineRule="exact"/>
        <w:ind w:firstLineChars="2300" w:firstLine="4370"/>
        <w:rPr>
          <w:rFonts w:ascii="Century" w:eastAsia="ＭＳ 明朝" w:hAnsi="Century" w:cs="Times New Roman"/>
          <w:color w:val="FF0000"/>
          <w:sz w:val="19"/>
          <w:szCs w:val="19"/>
        </w:rPr>
      </w:pPr>
      <w:r w:rsidRPr="00F77288">
        <w:rPr>
          <w:rFonts w:ascii="Century" w:eastAsia="ＭＳ 明朝" w:hAnsi="Century" w:cs="Times New Roman"/>
          <w:color w:val="FF0000"/>
          <w:sz w:val="19"/>
          <w:szCs w:val="19"/>
        </w:rPr>
        <w:t xml:space="preserve">代表者氏名　　　　　　　　　　　　　　　　　　　</w:t>
      </w:r>
    </w:p>
    <w:p w14:paraId="3CCCE02A" w14:textId="77777777" w:rsidR="00F77288" w:rsidRPr="00F77288" w:rsidRDefault="00F77288" w:rsidP="00084E0B">
      <w:pPr>
        <w:spacing w:line="240" w:lineRule="exact"/>
        <w:jc w:val="right"/>
        <w:rPr>
          <w:rFonts w:ascii="Century" w:eastAsia="ＭＳ 明朝" w:hAnsi="Century" w:cs="Times New Roman"/>
          <w:color w:val="FF0000"/>
        </w:rPr>
      </w:pPr>
    </w:p>
    <w:p w14:paraId="1AC0918A" w14:textId="33F552ED" w:rsidR="00F77288" w:rsidRPr="00F77288" w:rsidRDefault="00F77288" w:rsidP="00084E0B">
      <w:pPr>
        <w:spacing w:line="240" w:lineRule="exact"/>
        <w:rPr>
          <w:rFonts w:ascii="Century" w:eastAsia="ＭＳ 明朝" w:hAnsi="Century" w:cs="Times New Roman"/>
          <w:color w:val="FF0000"/>
          <w:sz w:val="19"/>
          <w:szCs w:val="19"/>
        </w:rPr>
      </w:pPr>
      <w:r w:rsidRPr="00F77288">
        <w:rPr>
          <w:rFonts w:ascii="Century" w:eastAsia="ＭＳ 明朝" w:hAnsi="Century" w:cs="Times New Roman"/>
          <w:color w:val="FF0000"/>
        </w:rPr>
        <w:t xml:space="preserve">　</w:t>
      </w:r>
      <w:r w:rsidRPr="00F77288">
        <w:rPr>
          <w:rFonts w:ascii="Century" w:eastAsia="ＭＳ 明朝" w:hAnsi="Century" w:cs="Times New Roman"/>
          <w:color w:val="FF0000"/>
          <w:sz w:val="19"/>
          <w:szCs w:val="19"/>
        </w:rPr>
        <w:t>建設業法第２６条第３項</w:t>
      </w:r>
      <w:r w:rsidRPr="00F77288">
        <w:rPr>
          <w:rFonts w:ascii="Century" w:eastAsia="ＭＳ 明朝" w:hAnsi="Century" w:cs="Times New Roman" w:hint="eastAsia"/>
          <w:color w:val="FF0000"/>
          <w:sz w:val="19"/>
          <w:szCs w:val="19"/>
        </w:rPr>
        <w:t>第２号</w:t>
      </w:r>
      <w:r w:rsidRPr="00F77288">
        <w:rPr>
          <w:rFonts w:ascii="Century" w:eastAsia="ＭＳ 明朝" w:hAnsi="Century" w:cs="Times New Roman"/>
          <w:color w:val="FF0000"/>
          <w:sz w:val="19"/>
          <w:szCs w:val="19"/>
        </w:rPr>
        <w:t>の規定の適用を受ける監理技術者（以下「専任特例２号の場合の監理技術者」という。）及び監理技術者を補佐する者（以下「監理技術者補佐」という。）の配置について、下記のとおり届け出ます。</w:t>
      </w:r>
    </w:p>
    <w:p w14:paraId="689C0C49" w14:textId="657B120E" w:rsidR="00F77288" w:rsidRPr="00F77288" w:rsidRDefault="00084E0B" w:rsidP="00084E0B">
      <w:pPr>
        <w:spacing w:line="240" w:lineRule="exact"/>
        <w:rPr>
          <w:rFonts w:ascii="Century" w:eastAsia="ＭＳ 明朝" w:hAnsi="Century" w:cs="Times New Roman"/>
          <w:color w:val="FF0000"/>
        </w:rPr>
      </w:pPr>
      <w:r w:rsidRPr="00D50A24">
        <w:rPr>
          <w:rFonts w:ascii="Century" w:eastAsia="ＭＳ 明朝" w:hAnsi="Century" w:cs="Times New Roman"/>
          <w:noProof/>
          <w:color w:val="FF0000"/>
        </w:rPr>
        <w:drawing>
          <wp:anchor distT="0" distB="0" distL="114300" distR="114300" simplePos="0" relativeHeight="251669504" behindDoc="0" locked="0" layoutInCell="1" allowOverlap="1" wp14:anchorId="608DD4C4" wp14:editId="1ABEBCF4">
            <wp:simplePos x="0" y="0"/>
            <wp:positionH relativeFrom="column">
              <wp:posOffset>904562</wp:posOffset>
            </wp:positionH>
            <wp:positionV relativeFrom="paragraph">
              <wp:posOffset>48895</wp:posOffset>
            </wp:positionV>
            <wp:extent cx="4346369" cy="1177714"/>
            <wp:effectExtent l="0" t="0" r="0" b="3810"/>
            <wp:wrapNone/>
            <wp:docPr id="174744990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4346369" cy="11777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902C5A" w14:textId="02F94A9B" w:rsidR="00F77288" w:rsidRPr="00F77288" w:rsidRDefault="00F77288" w:rsidP="00084E0B">
      <w:pPr>
        <w:spacing w:line="240" w:lineRule="exact"/>
        <w:rPr>
          <w:rFonts w:ascii="Century" w:eastAsia="ＭＳ 明朝" w:hAnsi="Century" w:cs="Times New Roman"/>
          <w:color w:val="FF0000"/>
        </w:rPr>
      </w:pPr>
    </w:p>
    <w:p w14:paraId="47025EBF" w14:textId="77777777" w:rsidR="00F77288" w:rsidRPr="00F77288" w:rsidRDefault="00F77288" w:rsidP="00084E0B">
      <w:pPr>
        <w:spacing w:line="240" w:lineRule="exact"/>
        <w:rPr>
          <w:rFonts w:ascii="Century" w:eastAsia="ＭＳ 明朝" w:hAnsi="Century" w:cs="Times New Roman"/>
          <w:color w:val="FF0000"/>
        </w:rPr>
      </w:pPr>
    </w:p>
    <w:p w14:paraId="40F9AE5D" w14:textId="77777777" w:rsidR="00F77288" w:rsidRPr="00D50A24" w:rsidRDefault="00F77288" w:rsidP="00084E0B">
      <w:pPr>
        <w:spacing w:line="240" w:lineRule="exact"/>
        <w:rPr>
          <w:rFonts w:ascii="Century" w:eastAsia="ＭＳ 明朝" w:hAnsi="Century" w:cs="Times New Roman"/>
          <w:color w:val="FF0000"/>
        </w:rPr>
      </w:pPr>
    </w:p>
    <w:p w14:paraId="0E7DF804" w14:textId="77777777" w:rsidR="00084E0B" w:rsidRPr="00D50A24" w:rsidRDefault="00084E0B" w:rsidP="00084E0B">
      <w:pPr>
        <w:spacing w:line="240" w:lineRule="exact"/>
        <w:rPr>
          <w:rFonts w:ascii="Century" w:eastAsia="ＭＳ 明朝" w:hAnsi="Century" w:cs="Times New Roman"/>
          <w:color w:val="FF0000"/>
        </w:rPr>
      </w:pPr>
    </w:p>
    <w:p w14:paraId="502A7D32" w14:textId="77777777" w:rsidR="00084E0B" w:rsidRPr="00D50A24" w:rsidRDefault="00084E0B" w:rsidP="00084E0B">
      <w:pPr>
        <w:spacing w:line="240" w:lineRule="exact"/>
        <w:rPr>
          <w:rFonts w:ascii="Century" w:eastAsia="ＭＳ 明朝" w:hAnsi="Century" w:cs="Times New Roman"/>
          <w:color w:val="FF0000"/>
        </w:rPr>
      </w:pPr>
    </w:p>
    <w:p w14:paraId="7063C7CA" w14:textId="77777777" w:rsidR="00084E0B" w:rsidRPr="00D50A24" w:rsidRDefault="00084E0B" w:rsidP="00084E0B">
      <w:pPr>
        <w:spacing w:line="240" w:lineRule="exact"/>
        <w:rPr>
          <w:rFonts w:ascii="Century" w:eastAsia="ＭＳ 明朝" w:hAnsi="Century" w:cs="Times New Roman"/>
          <w:color w:val="FF0000"/>
        </w:rPr>
      </w:pPr>
    </w:p>
    <w:p w14:paraId="430EADB2" w14:textId="77777777" w:rsidR="00084E0B" w:rsidRPr="00F77288" w:rsidRDefault="00084E0B" w:rsidP="00084E0B">
      <w:pPr>
        <w:spacing w:line="240" w:lineRule="exact"/>
        <w:rPr>
          <w:rFonts w:ascii="Century" w:eastAsia="ＭＳ 明朝" w:hAnsi="Century" w:cs="Times New Roman"/>
          <w:color w:val="FF0000"/>
        </w:rPr>
      </w:pPr>
    </w:p>
    <w:p w14:paraId="2E77F0B1" w14:textId="77777777" w:rsidR="00F77288" w:rsidRPr="00F77288" w:rsidRDefault="00F77288" w:rsidP="00084E0B">
      <w:pPr>
        <w:spacing w:line="240" w:lineRule="exact"/>
        <w:rPr>
          <w:rFonts w:ascii="Century" w:eastAsia="ＭＳ 明朝" w:hAnsi="Century" w:cs="Times New Roman"/>
          <w:color w:val="FF0000"/>
        </w:rPr>
      </w:pPr>
    </w:p>
    <w:tbl>
      <w:tblPr>
        <w:tblW w:w="10060" w:type="dxa"/>
        <w:tblCellMar>
          <w:left w:w="99" w:type="dxa"/>
          <w:right w:w="99" w:type="dxa"/>
        </w:tblCellMar>
        <w:tblLook w:val="04A0" w:firstRow="1" w:lastRow="0" w:firstColumn="1" w:lastColumn="0" w:noHBand="0" w:noVBand="1"/>
      </w:tblPr>
      <w:tblGrid>
        <w:gridCol w:w="564"/>
        <w:gridCol w:w="2125"/>
        <w:gridCol w:w="585"/>
        <w:gridCol w:w="2370"/>
        <w:gridCol w:w="4416"/>
      </w:tblGrid>
      <w:tr w:rsidR="00D50A24" w:rsidRPr="00F77288" w14:paraId="57EB95A1" w14:textId="77777777" w:rsidTr="00CC41D1">
        <w:trPr>
          <w:trHeight w:val="362"/>
        </w:trPr>
        <w:tc>
          <w:tcPr>
            <w:tcW w:w="26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99396" w14:textId="77777777" w:rsidR="00F77288" w:rsidRPr="00F77288" w:rsidRDefault="00F77288" w:rsidP="00084E0B">
            <w:pPr>
              <w:widowControl/>
              <w:spacing w:line="240" w:lineRule="exact"/>
              <w:jc w:val="center"/>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専任特例２号の場合の</w:t>
            </w:r>
          </w:p>
          <w:p w14:paraId="697FC0CC" w14:textId="77777777" w:rsidR="00F77288" w:rsidRPr="00F77288" w:rsidRDefault="00F77288" w:rsidP="00084E0B">
            <w:pPr>
              <w:widowControl/>
              <w:spacing w:line="240" w:lineRule="exact"/>
              <w:jc w:val="center"/>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監理技術者</w:t>
            </w:r>
          </w:p>
        </w:tc>
        <w:tc>
          <w:tcPr>
            <w:tcW w:w="7371" w:type="dxa"/>
            <w:gridSpan w:val="3"/>
            <w:tcBorders>
              <w:top w:val="single" w:sz="4" w:space="0" w:color="auto"/>
              <w:left w:val="nil"/>
              <w:right w:val="single" w:sz="4" w:space="0" w:color="000000"/>
            </w:tcBorders>
            <w:shd w:val="clear" w:color="auto" w:fill="auto"/>
            <w:noWrap/>
            <w:vAlign w:val="center"/>
            <w:hideMark/>
          </w:tcPr>
          <w:p w14:paraId="6514541C" w14:textId="77777777" w:rsidR="00F77288" w:rsidRPr="00F77288" w:rsidRDefault="00F77288" w:rsidP="00084E0B">
            <w:pPr>
              <w:widowControl/>
              <w:spacing w:line="240" w:lineRule="exac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氏名</w:t>
            </w:r>
          </w:p>
        </w:tc>
      </w:tr>
      <w:tr w:rsidR="00D50A24" w:rsidRPr="00F77288" w14:paraId="69952ED2" w14:textId="77777777" w:rsidTr="00CC41D1">
        <w:trPr>
          <w:trHeight w:val="342"/>
        </w:trPr>
        <w:tc>
          <w:tcPr>
            <w:tcW w:w="564" w:type="dxa"/>
            <w:vMerge w:val="restart"/>
            <w:tcBorders>
              <w:top w:val="nil"/>
              <w:left w:val="single" w:sz="4" w:space="0" w:color="auto"/>
              <w:bottom w:val="single" w:sz="4" w:space="0" w:color="auto"/>
              <w:right w:val="single" w:sz="4" w:space="0" w:color="auto"/>
            </w:tcBorders>
            <w:shd w:val="clear" w:color="auto" w:fill="auto"/>
            <w:noWrap/>
            <w:textDirection w:val="tbRlV"/>
            <w:vAlign w:val="center"/>
            <w:hideMark/>
          </w:tcPr>
          <w:p w14:paraId="03D82B11" w14:textId="77777777" w:rsidR="00F77288" w:rsidRPr="00F77288" w:rsidRDefault="00F77288" w:rsidP="00084E0B">
            <w:pPr>
              <w:widowControl/>
              <w:spacing w:line="240" w:lineRule="exact"/>
              <w:jc w:val="center"/>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本工事</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8DC08" w14:textId="77777777" w:rsidR="00F77288" w:rsidRPr="00F77288" w:rsidRDefault="00F77288" w:rsidP="00084E0B">
            <w:pPr>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工事名</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641DE2DD"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r>
      <w:tr w:rsidR="00D50A24" w:rsidRPr="00F77288" w14:paraId="0BF5313A" w14:textId="77777777" w:rsidTr="00CC41D1">
        <w:trPr>
          <w:trHeight w:val="212"/>
        </w:trPr>
        <w:tc>
          <w:tcPr>
            <w:tcW w:w="564" w:type="dxa"/>
            <w:vMerge/>
            <w:tcBorders>
              <w:top w:val="nil"/>
              <w:left w:val="single" w:sz="4" w:space="0" w:color="auto"/>
              <w:bottom w:val="single" w:sz="4" w:space="0" w:color="auto"/>
              <w:right w:val="single" w:sz="4" w:space="0" w:color="auto"/>
            </w:tcBorders>
            <w:shd w:val="clear" w:color="auto" w:fill="auto"/>
            <w:noWrap/>
            <w:textDirection w:val="tbRlV"/>
            <w:vAlign w:val="center"/>
          </w:tcPr>
          <w:p w14:paraId="1B3215C5" w14:textId="77777777" w:rsidR="00F77288" w:rsidRPr="00F77288" w:rsidRDefault="00F77288" w:rsidP="00084E0B">
            <w:pPr>
              <w:widowControl/>
              <w:spacing w:line="240" w:lineRule="exact"/>
              <w:jc w:val="center"/>
              <w:rPr>
                <w:rFonts w:ascii="ＭＳ 明朝" w:eastAsia="ＭＳ 明朝" w:hAnsi="ＭＳ 明朝" w:cs="ＭＳ Ｐゴシック"/>
                <w:color w:val="FF0000"/>
                <w:kern w:val="0"/>
                <w:sz w:val="18"/>
                <w:szCs w:val="18"/>
              </w:rPr>
            </w:pPr>
          </w:p>
        </w:tc>
        <w:tc>
          <w:tcPr>
            <w:tcW w:w="2125" w:type="dxa"/>
            <w:vMerge w:val="restart"/>
            <w:tcBorders>
              <w:top w:val="single" w:sz="4" w:space="0" w:color="auto"/>
              <w:left w:val="single" w:sz="4" w:space="0" w:color="auto"/>
              <w:right w:val="single" w:sz="4" w:space="0" w:color="auto"/>
            </w:tcBorders>
            <w:shd w:val="clear" w:color="auto" w:fill="auto"/>
            <w:vAlign w:val="center"/>
          </w:tcPr>
          <w:p w14:paraId="6B79D41F" w14:textId="77777777" w:rsidR="00F77288" w:rsidRPr="00F77288" w:rsidRDefault="00F77288" w:rsidP="00084E0B">
            <w:pPr>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監理技術者補佐</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tcPr>
          <w:p w14:paraId="3BCB93E3" w14:textId="77777777" w:rsidR="00F77288" w:rsidRPr="00F77288" w:rsidRDefault="00F77288" w:rsidP="00084E0B">
            <w:pPr>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color w:val="FF0000"/>
                <w:kern w:val="0"/>
                <w:sz w:val="18"/>
                <w:szCs w:val="18"/>
              </w:rPr>
              <w:t>現住所　　　　　　　　　　　　　　　　　　　　氏名　　　　　　　　　年齢</w:t>
            </w:r>
          </w:p>
        </w:tc>
      </w:tr>
      <w:tr w:rsidR="00D50A24" w:rsidRPr="00F77288" w14:paraId="42D2CE7D" w14:textId="77777777" w:rsidTr="00CC41D1">
        <w:trPr>
          <w:trHeight w:val="183"/>
        </w:trPr>
        <w:tc>
          <w:tcPr>
            <w:tcW w:w="564" w:type="dxa"/>
            <w:vMerge/>
            <w:tcBorders>
              <w:top w:val="nil"/>
              <w:left w:val="single" w:sz="4" w:space="0" w:color="auto"/>
              <w:bottom w:val="single" w:sz="4" w:space="0" w:color="auto"/>
              <w:right w:val="single" w:sz="4" w:space="0" w:color="auto"/>
            </w:tcBorders>
            <w:shd w:val="clear" w:color="auto" w:fill="auto"/>
            <w:noWrap/>
            <w:textDirection w:val="tbRlV"/>
            <w:vAlign w:val="center"/>
          </w:tcPr>
          <w:p w14:paraId="586E35AA" w14:textId="77777777" w:rsidR="00F77288" w:rsidRPr="00F77288" w:rsidRDefault="00F77288" w:rsidP="00084E0B">
            <w:pPr>
              <w:widowControl/>
              <w:spacing w:line="240" w:lineRule="exact"/>
              <w:jc w:val="center"/>
              <w:rPr>
                <w:rFonts w:ascii="ＭＳ 明朝" w:eastAsia="ＭＳ 明朝" w:hAnsi="ＭＳ 明朝" w:cs="ＭＳ Ｐゴシック"/>
                <w:color w:val="FF0000"/>
                <w:kern w:val="0"/>
                <w:sz w:val="18"/>
                <w:szCs w:val="18"/>
              </w:rPr>
            </w:pPr>
          </w:p>
        </w:tc>
        <w:tc>
          <w:tcPr>
            <w:tcW w:w="2125" w:type="dxa"/>
            <w:vMerge/>
            <w:tcBorders>
              <w:left w:val="single" w:sz="4" w:space="0" w:color="auto"/>
              <w:right w:val="single" w:sz="4" w:space="0" w:color="auto"/>
            </w:tcBorders>
            <w:shd w:val="clear" w:color="auto" w:fill="auto"/>
            <w:vAlign w:val="center"/>
          </w:tcPr>
          <w:p w14:paraId="170DB26C" w14:textId="77777777" w:rsidR="00F77288" w:rsidRPr="00F77288" w:rsidRDefault="00F77288" w:rsidP="00084E0B">
            <w:pPr>
              <w:spacing w:line="240" w:lineRule="exact"/>
              <w:jc w:val="left"/>
              <w:rPr>
                <w:rFonts w:ascii="ＭＳ 明朝" w:eastAsia="ＭＳ 明朝" w:hAnsi="ＭＳ 明朝" w:cs="ＭＳ Ｐゴシック"/>
                <w:color w:val="FF0000"/>
                <w:kern w:val="0"/>
                <w:sz w:val="18"/>
                <w:szCs w:val="18"/>
              </w:rPr>
            </w:pP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tcPr>
          <w:p w14:paraId="03828FC9" w14:textId="77777777" w:rsidR="00F77288" w:rsidRPr="00F77288" w:rsidRDefault="00F77288" w:rsidP="00084E0B">
            <w:pPr>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color w:val="FF0000"/>
                <w:kern w:val="0"/>
                <w:sz w:val="18"/>
                <w:szCs w:val="18"/>
              </w:rPr>
              <w:t>所属会社・勤務箇所</w:t>
            </w:r>
          </w:p>
        </w:tc>
      </w:tr>
      <w:tr w:rsidR="00D50A24" w:rsidRPr="00F77288" w14:paraId="6EC76C59" w14:textId="77777777" w:rsidTr="00CC41D1">
        <w:trPr>
          <w:trHeight w:val="270"/>
        </w:trPr>
        <w:tc>
          <w:tcPr>
            <w:tcW w:w="564" w:type="dxa"/>
            <w:vMerge/>
            <w:tcBorders>
              <w:top w:val="nil"/>
              <w:left w:val="single" w:sz="4" w:space="0" w:color="auto"/>
              <w:bottom w:val="single" w:sz="4" w:space="0" w:color="auto"/>
              <w:right w:val="single" w:sz="4" w:space="0" w:color="auto"/>
            </w:tcBorders>
            <w:shd w:val="clear" w:color="auto" w:fill="auto"/>
            <w:noWrap/>
            <w:textDirection w:val="tbRlV"/>
            <w:vAlign w:val="center"/>
          </w:tcPr>
          <w:p w14:paraId="2C485B4A" w14:textId="77777777" w:rsidR="00F77288" w:rsidRPr="00F77288" w:rsidRDefault="00F77288" w:rsidP="00084E0B">
            <w:pPr>
              <w:widowControl/>
              <w:spacing w:line="240" w:lineRule="exact"/>
              <w:jc w:val="center"/>
              <w:rPr>
                <w:rFonts w:ascii="ＭＳ 明朝" w:eastAsia="ＭＳ 明朝" w:hAnsi="ＭＳ 明朝" w:cs="ＭＳ Ｐゴシック"/>
                <w:color w:val="FF0000"/>
                <w:kern w:val="0"/>
                <w:sz w:val="18"/>
                <w:szCs w:val="18"/>
              </w:rPr>
            </w:pPr>
          </w:p>
        </w:tc>
        <w:tc>
          <w:tcPr>
            <w:tcW w:w="2125" w:type="dxa"/>
            <w:vMerge/>
            <w:tcBorders>
              <w:left w:val="single" w:sz="4" w:space="0" w:color="auto"/>
              <w:right w:val="single" w:sz="4" w:space="0" w:color="auto"/>
            </w:tcBorders>
            <w:shd w:val="clear" w:color="auto" w:fill="auto"/>
            <w:vAlign w:val="center"/>
          </w:tcPr>
          <w:p w14:paraId="6EE30377" w14:textId="77777777" w:rsidR="00F77288" w:rsidRPr="00F77288" w:rsidRDefault="00F77288" w:rsidP="00084E0B">
            <w:pPr>
              <w:spacing w:line="240" w:lineRule="exact"/>
              <w:jc w:val="left"/>
              <w:rPr>
                <w:rFonts w:ascii="ＭＳ 明朝" w:eastAsia="ＭＳ 明朝" w:hAnsi="ＭＳ 明朝" w:cs="ＭＳ Ｐゴシック"/>
                <w:color w:val="FF0000"/>
                <w:kern w:val="0"/>
                <w:sz w:val="18"/>
                <w:szCs w:val="18"/>
              </w:rPr>
            </w:pPr>
          </w:p>
        </w:tc>
        <w:tc>
          <w:tcPr>
            <w:tcW w:w="2955" w:type="dxa"/>
            <w:gridSpan w:val="2"/>
            <w:tcBorders>
              <w:top w:val="single" w:sz="4" w:space="0" w:color="auto"/>
              <w:left w:val="nil"/>
              <w:bottom w:val="single" w:sz="4" w:space="0" w:color="auto"/>
              <w:right w:val="single" w:sz="4" w:space="0" w:color="auto"/>
            </w:tcBorders>
            <w:shd w:val="clear" w:color="auto" w:fill="auto"/>
            <w:noWrap/>
            <w:vAlign w:val="center"/>
          </w:tcPr>
          <w:p w14:paraId="1608E76A" w14:textId="77777777" w:rsidR="00F77288" w:rsidRPr="00F77288" w:rsidRDefault="00F77288" w:rsidP="00084E0B">
            <w:pPr>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営業所技術者等</w:t>
            </w:r>
            <w:r w:rsidRPr="00F77288">
              <w:rPr>
                <w:rFonts w:ascii="ＭＳ 明朝" w:eastAsia="ＭＳ 明朝" w:hAnsi="ＭＳ 明朝" w:cs="ＭＳ Ｐゴシック"/>
                <w:color w:val="FF0000"/>
                <w:kern w:val="0"/>
                <w:sz w:val="18"/>
                <w:szCs w:val="18"/>
              </w:rPr>
              <w:t>であるか</w:t>
            </w:r>
          </w:p>
        </w:tc>
        <w:tc>
          <w:tcPr>
            <w:tcW w:w="4416" w:type="dxa"/>
            <w:tcBorders>
              <w:top w:val="single" w:sz="4" w:space="0" w:color="auto"/>
              <w:left w:val="nil"/>
              <w:bottom w:val="single" w:sz="4" w:space="0" w:color="auto"/>
              <w:right w:val="single" w:sz="4" w:space="0" w:color="auto"/>
            </w:tcBorders>
            <w:shd w:val="clear" w:color="auto" w:fill="auto"/>
            <w:vAlign w:val="center"/>
          </w:tcPr>
          <w:p w14:paraId="6EA298A9" w14:textId="77777777" w:rsidR="00F77288" w:rsidRPr="00F77288" w:rsidRDefault="00F77288" w:rsidP="00084E0B">
            <w:pPr>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color w:val="FF0000"/>
                <w:kern w:val="0"/>
                <w:sz w:val="18"/>
                <w:szCs w:val="18"/>
              </w:rPr>
              <w:t>（該当）　有　・　無</w:t>
            </w:r>
          </w:p>
        </w:tc>
      </w:tr>
      <w:tr w:rsidR="00D50A24" w:rsidRPr="00F77288" w14:paraId="41DBFA7F" w14:textId="77777777" w:rsidTr="00CC41D1">
        <w:trPr>
          <w:trHeight w:val="375"/>
        </w:trPr>
        <w:tc>
          <w:tcPr>
            <w:tcW w:w="564" w:type="dxa"/>
            <w:vMerge/>
            <w:tcBorders>
              <w:top w:val="nil"/>
              <w:left w:val="single" w:sz="4" w:space="0" w:color="auto"/>
              <w:bottom w:val="single" w:sz="4" w:space="0" w:color="auto"/>
              <w:right w:val="single" w:sz="4" w:space="0" w:color="auto"/>
            </w:tcBorders>
            <w:shd w:val="clear" w:color="auto" w:fill="auto"/>
            <w:noWrap/>
            <w:textDirection w:val="tbRlV"/>
            <w:vAlign w:val="center"/>
          </w:tcPr>
          <w:p w14:paraId="73949454" w14:textId="77777777" w:rsidR="00F77288" w:rsidRPr="00F77288" w:rsidRDefault="00F77288" w:rsidP="00084E0B">
            <w:pPr>
              <w:widowControl/>
              <w:spacing w:line="240" w:lineRule="exact"/>
              <w:jc w:val="center"/>
              <w:rPr>
                <w:rFonts w:ascii="ＭＳ 明朝" w:eastAsia="ＭＳ 明朝" w:hAnsi="ＭＳ 明朝" w:cs="ＭＳ Ｐゴシック"/>
                <w:color w:val="FF0000"/>
                <w:kern w:val="0"/>
                <w:sz w:val="18"/>
                <w:szCs w:val="18"/>
              </w:rPr>
            </w:pPr>
          </w:p>
        </w:tc>
        <w:tc>
          <w:tcPr>
            <w:tcW w:w="2125" w:type="dxa"/>
            <w:vMerge/>
            <w:tcBorders>
              <w:left w:val="single" w:sz="4" w:space="0" w:color="auto"/>
              <w:bottom w:val="single" w:sz="4" w:space="0" w:color="auto"/>
              <w:right w:val="single" w:sz="4" w:space="0" w:color="auto"/>
            </w:tcBorders>
            <w:shd w:val="clear" w:color="auto" w:fill="auto"/>
            <w:vAlign w:val="center"/>
          </w:tcPr>
          <w:p w14:paraId="260B606A" w14:textId="77777777" w:rsidR="00F77288" w:rsidRPr="00F77288" w:rsidRDefault="00F77288" w:rsidP="00084E0B">
            <w:pPr>
              <w:spacing w:line="240" w:lineRule="exact"/>
              <w:jc w:val="left"/>
              <w:rPr>
                <w:rFonts w:ascii="ＭＳ 明朝" w:eastAsia="ＭＳ 明朝" w:hAnsi="ＭＳ 明朝" w:cs="ＭＳ Ｐゴシック"/>
                <w:color w:val="FF0000"/>
                <w:kern w:val="0"/>
                <w:sz w:val="18"/>
                <w:szCs w:val="18"/>
              </w:rPr>
            </w:pPr>
          </w:p>
        </w:tc>
        <w:tc>
          <w:tcPr>
            <w:tcW w:w="2955" w:type="dxa"/>
            <w:gridSpan w:val="2"/>
            <w:tcBorders>
              <w:top w:val="single" w:sz="4" w:space="0" w:color="auto"/>
              <w:left w:val="nil"/>
              <w:bottom w:val="single" w:sz="4" w:space="0" w:color="auto"/>
              <w:right w:val="single" w:sz="4" w:space="0" w:color="auto"/>
            </w:tcBorders>
            <w:shd w:val="clear" w:color="auto" w:fill="auto"/>
            <w:noWrap/>
            <w:vAlign w:val="center"/>
          </w:tcPr>
          <w:p w14:paraId="1D7E8CC4" w14:textId="77777777" w:rsidR="00F77288" w:rsidRPr="00F77288" w:rsidRDefault="00F77288" w:rsidP="00084E0B">
            <w:pPr>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経営業務の管理責任者であるか</w:t>
            </w:r>
          </w:p>
        </w:tc>
        <w:tc>
          <w:tcPr>
            <w:tcW w:w="4416" w:type="dxa"/>
            <w:tcBorders>
              <w:top w:val="single" w:sz="4" w:space="0" w:color="auto"/>
              <w:left w:val="nil"/>
              <w:bottom w:val="single" w:sz="4" w:space="0" w:color="auto"/>
              <w:right w:val="single" w:sz="4" w:space="0" w:color="auto"/>
            </w:tcBorders>
            <w:shd w:val="clear" w:color="auto" w:fill="auto"/>
            <w:vAlign w:val="center"/>
          </w:tcPr>
          <w:p w14:paraId="1AEAEEE8" w14:textId="77777777" w:rsidR="00F77288" w:rsidRPr="00F77288" w:rsidRDefault="00F77288" w:rsidP="00084E0B">
            <w:pPr>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color w:val="FF0000"/>
                <w:kern w:val="0"/>
                <w:sz w:val="18"/>
                <w:szCs w:val="18"/>
              </w:rPr>
              <w:t>（該当）　有　・　無</w:t>
            </w:r>
          </w:p>
        </w:tc>
      </w:tr>
      <w:tr w:rsidR="00D50A24" w:rsidRPr="00F77288" w14:paraId="4855F7B3" w14:textId="77777777" w:rsidTr="00CC41D1">
        <w:trPr>
          <w:trHeight w:val="253"/>
        </w:trPr>
        <w:tc>
          <w:tcPr>
            <w:tcW w:w="564" w:type="dxa"/>
            <w:vMerge/>
            <w:tcBorders>
              <w:top w:val="nil"/>
              <w:left w:val="single" w:sz="4" w:space="0" w:color="auto"/>
              <w:bottom w:val="single" w:sz="4" w:space="0" w:color="auto"/>
              <w:right w:val="single" w:sz="4" w:space="0" w:color="auto"/>
            </w:tcBorders>
            <w:shd w:val="clear" w:color="auto" w:fill="auto"/>
            <w:noWrap/>
            <w:textDirection w:val="tbRlV"/>
            <w:vAlign w:val="center"/>
          </w:tcPr>
          <w:p w14:paraId="2F25A72A" w14:textId="77777777" w:rsidR="00F77288" w:rsidRPr="00F77288" w:rsidRDefault="00F77288" w:rsidP="00084E0B">
            <w:pPr>
              <w:widowControl/>
              <w:spacing w:line="240" w:lineRule="exact"/>
              <w:jc w:val="center"/>
              <w:rPr>
                <w:rFonts w:ascii="ＭＳ 明朝" w:eastAsia="ＭＳ 明朝" w:hAnsi="ＭＳ 明朝" w:cs="ＭＳ Ｐゴシック"/>
                <w:color w:val="FF0000"/>
                <w:kern w:val="0"/>
                <w:sz w:val="18"/>
                <w:szCs w:val="18"/>
              </w:rPr>
            </w:pPr>
          </w:p>
        </w:tc>
        <w:tc>
          <w:tcPr>
            <w:tcW w:w="212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28AC59B" w14:textId="77777777" w:rsidR="00F77288" w:rsidRPr="00F77288" w:rsidRDefault="00F77288" w:rsidP="00084E0B">
            <w:pPr>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color w:val="FF0000"/>
                <w:kern w:val="0"/>
                <w:sz w:val="18"/>
                <w:szCs w:val="18"/>
              </w:rPr>
              <w:t>監理技術者補佐の要件</w:t>
            </w:r>
          </w:p>
          <w:p w14:paraId="30CBB2DC" w14:textId="77777777" w:rsidR="00F77288" w:rsidRPr="00F77288" w:rsidRDefault="00F77288" w:rsidP="00084E0B">
            <w:pPr>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br/>
              <w:t>１又は２を満たすこと</w:t>
            </w:r>
          </w:p>
        </w:tc>
        <w:tc>
          <w:tcPr>
            <w:tcW w:w="7371" w:type="dxa"/>
            <w:gridSpan w:val="3"/>
            <w:tcBorders>
              <w:top w:val="single" w:sz="4" w:space="0" w:color="auto"/>
              <w:left w:val="nil"/>
              <w:right w:val="single" w:sz="4" w:space="0" w:color="auto"/>
            </w:tcBorders>
            <w:shd w:val="clear" w:color="auto" w:fill="auto"/>
            <w:noWrap/>
            <w:vAlign w:val="center"/>
          </w:tcPr>
          <w:p w14:paraId="11997CD0" w14:textId="77777777" w:rsidR="00F77288" w:rsidRPr="00F77288" w:rsidRDefault="00F77288" w:rsidP="00084E0B">
            <w:pPr>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color w:val="FF0000"/>
                <w:kern w:val="0"/>
                <w:sz w:val="18"/>
                <w:szCs w:val="18"/>
              </w:rPr>
              <w:t>１　一級施工管理技士補であり、かつ主任技術者の要件を満たしている</w:t>
            </w:r>
          </w:p>
        </w:tc>
      </w:tr>
      <w:tr w:rsidR="00D50A24" w:rsidRPr="00F77288" w14:paraId="6013F666" w14:textId="77777777" w:rsidTr="00CC41D1">
        <w:trPr>
          <w:trHeight w:val="70"/>
        </w:trPr>
        <w:tc>
          <w:tcPr>
            <w:tcW w:w="564" w:type="dxa"/>
            <w:vMerge/>
            <w:tcBorders>
              <w:top w:val="nil"/>
              <w:left w:val="single" w:sz="4" w:space="0" w:color="auto"/>
              <w:bottom w:val="single" w:sz="4" w:space="0" w:color="auto"/>
              <w:right w:val="single" w:sz="4" w:space="0" w:color="auto"/>
            </w:tcBorders>
            <w:vAlign w:val="center"/>
            <w:hideMark/>
          </w:tcPr>
          <w:p w14:paraId="250C7A73"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6AC2613F"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5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199510" w14:textId="77777777" w:rsidR="00F77288" w:rsidRPr="00F77288" w:rsidRDefault="00F77288" w:rsidP="00084E0B">
            <w:pPr>
              <w:widowControl/>
              <w:spacing w:line="240" w:lineRule="exact"/>
              <w:jc w:val="center"/>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 xml:space="preserve">　</w:t>
            </w:r>
          </w:p>
        </w:tc>
        <w:tc>
          <w:tcPr>
            <w:tcW w:w="6786" w:type="dxa"/>
            <w:gridSpan w:val="2"/>
            <w:tcBorders>
              <w:top w:val="single" w:sz="4" w:space="0" w:color="auto"/>
              <w:left w:val="nil"/>
              <w:bottom w:val="single" w:sz="4" w:space="0" w:color="auto"/>
              <w:right w:val="single" w:sz="4" w:space="0" w:color="auto"/>
            </w:tcBorders>
            <w:shd w:val="clear" w:color="auto" w:fill="auto"/>
            <w:vAlign w:val="center"/>
            <w:hideMark/>
          </w:tcPr>
          <w:p w14:paraId="76786538" w14:textId="77777777" w:rsidR="00F77288" w:rsidRPr="00F77288" w:rsidRDefault="00F77288" w:rsidP="00084E0B">
            <w:pPr>
              <w:widowControl/>
              <w:numPr>
                <w:ilvl w:val="0"/>
                <w:numId w:val="8"/>
              </w:numPr>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一級施工管理技士補</w:t>
            </w:r>
          </w:p>
          <w:p w14:paraId="03D01074" w14:textId="77777777" w:rsidR="00F77288" w:rsidRPr="00F77288" w:rsidRDefault="00F77288" w:rsidP="00084E0B">
            <w:pPr>
              <w:widowControl/>
              <w:spacing w:line="240" w:lineRule="exact"/>
              <w:ind w:firstLineChars="100" w:firstLine="180"/>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名称（検定種目）・取得年・登録番号：</w:t>
            </w:r>
          </w:p>
        </w:tc>
      </w:tr>
      <w:tr w:rsidR="00D50A24" w:rsidRPr="00F77288" w14:paraId="30C5EB83" w14:textId="77777777" w:rsidTr="00CC41D1">
        <w:trPr>
          <w:trHeight w:val="521"/>
        </w:trPr>
        <w:tc>
          <w:tcPr>
            <w:tcW w:w="564" w:type="dxa"/>
            <w:vMerge/>
            <w:tcBorders>
              <w:top w:val="nil"/>
              <w:left w:val="single" w:sz="4" w:space="0" w:color="auto"/>
              <w:bottom w:val="single" w:sz="4" w:space="0" w:color="auto"/>
              <w:right w:val="single" w:sz="4" w:space="0" w:color="auto"/>
            </w:tcBorders>
            <w:vAlign w:val="center"/>
            <w:hideMark/>
          </w:tcPr>
          <w:p w14:paraId="78E09319"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5A782370"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585" w:type="dxa"/>
            <w:vMerge/>
            <w:tcBorders>
              <w:top w:val="nil"/>
              <w:left w:val="single" w:sz="4" w:space="0" w:color="auto"/>
              <w:bottom w:val="single" w:sz="4" w:space="0" w:color="auto"/>
              <w:right w:val="single" w:sz="4" w:space="0" w:color="auto"/>
            </w:tcBorders>
            <w:vAlign w:val="center"/>
            <w:hideMark/>
          </w:tcPr>
          <w:p w14:paraId="4DF4552E"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6786" w:type="dxa"/>
            <w:gridSpan w:val="2"/>
            <w:tcBorders>
              <w:top w:val="single" w:sz="4" w:space="0" w:color="auto"/>
              <w:left w:val="nil"/>
              <w:bottom w:val="single" w:sz="4" w:space="0" w:color="auto"/>
              <w:right w:val="single" w:sz="4" w:space="0" w:color="auto"/>
            </w:tcBorders>
            <w:shd w:val="clear" w:color="auto" w:fill="auto"/>
            <w:vAlign w:val="center"/>
            <w:hideMark/>
          </w:tcPr>
          <w:p w14:paraId="3174A938" w14:textId="77777777" w:rsidR="00F77288" w:rsidRPr="00F77288" w:rsidRDefault="00F77288" w:rsidP="00084E0B">
            <w:pPr>
              <w:widowControl/>
              <w:numPr>
                <w:ilvl w:val="0"/>
                <w:numId w:val="8"/>
              </w:numPr>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主任技術者となる資格もしくは実務経験</w:t>
            </w:r>
          </w:p>
          <w:p w14:paraId="638C8536" w14:textId="77777777" w:rsidR="00F77288" w:rsidRPr="00F77288" w:rsidRDefault="00F77288" w:rsidP="00084E0B">
            <w:pPr>
              <w:widowControl/>
              <w:spacing w:line="240" w:lineRule="exact"/>
              <w:ind w:firstLineChars="100" w:firstLine="180"/>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資格（名称・取得年・登録番号）：</w:t>
            </w:r>
          </w:p>
          <w:p w14:paraId="20DF477B" w14:textId="77777777" w:rsidR="00F77288" w:rsidRPr="00F77288" w:rsidRDefault="00F77288" w:rsidP="00084E0B">
            <w:pPr>
              <w:widowControl/>
              <w:spacing w:line="240" w:lineRule="exact"/>
              <w:ind w:firstLineChars="100" w:firstLine="180"/>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color w:val="FF0000"/>
                <w:kern w:val="0"/>
                <w:sz w:val="18"/>
                <w:szCs w:val="18"/>
              </w:rPr>
              <w:t>実務経験：</w:t>
            </w:r>
          </w:p>
        </w:tc>
      </w:tr>
      <w:tr w:rsidR="00D50A24" w:rsidRPr="00F77288" w14:paraId="40D6E005" w14:textId="77777777" w:rsidTr="00CC41D1">
        <w:trPr>
          <w:trHeight w:val="70"/>
        </w:trPr>
        <w:tc>
          <w:tcPr>
            <w:tcW w:w="564" w:type="dxa"/>
            <w:vMerge/>
            <w:tcBorders>
              <w:top w:val="nil"/>
              <w:left w:val="single" w:sz="4" w:space="0" w:color="auto"/>
              <w:bottom w:val="single" w:sz="4" w:space="0" w:color="auto"/>
              <w:right w:val="single" w:sz="4" w:space="0" w:color="auto"/>
            </w:tcBorders>
            <w:vAlign w:val="center"/>
            <w:hideMark/>
          </w:tcPr>
          <w:p w14:paraId="33E8D26A"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05DCED79"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7371" w:type="dxa"/>
            <w:gridSpan w:val="3"/>
            <w:tcBorders>
              <w:top w:val="single" w:sz="4" w:space="0" w:color="auto"/>
              <w:left w:val="nil"/>
              <w:right w:val="single" w:sz="4" w:space="0" w:color="auto"/>
            </w:tcBorders>
            <w:shd w:val="clear" w:color="auto" w:fill="auto"/>
            <w:noWrap/>
            <w:vAlign w:val="center"/>
            <w:hideMark/>
          </w:tcPr>
          <w:p w14:paraId="078F00F2"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２　監理技術者の資格要件を満たしている</w:t>
            </w:r>
          </w:p>
          <w:p w14:paraId="1423EA0E"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color w:val="FF0000"/>
                <w:kern w:val="0"/>
                <w:sz w:val="18"/>
                <w:szCs w:val="18"/>
              </w:rPr>
              <w:t xml:space="preserve">　　資格名（名称・取得年・登録番号）：</w:t>
            </w:r>
          </w:p>
        </w:tc>
      </w:tr>
      <w:tr w:rsidR="00D50A24" w:rsidRPr="00F77288" w14:paraId="7EDDD584" w14:textId="77777777" w:rsidTr="00CC41D1">
        <w:trPr>
          <w:trHeight w:val="402"/>
        </w:trPr>
        <w:tc>
          <w:tcPr>
            <w:tcW w:w="564" w:type="dxa"/>
            <w:vMerge/>
            <w:tcBorders>
              <w:top w:val="nil"/>
              <w:left w:val="single" w:sz="4" w:space="0" w:color="auto"/>
              <w:bottom w:val="single" w:sz="4" w:space="0" w:color="auto"/>
              <w:right w:val="single" w:sz="4" w:space="0" w:color="auto"/>
            </w:tcBorders>
            <w:vAlign w:val="center"/>
            <w:hideMark/>
          </w:tcPr>
          <w:p w14:paraId="0E5CFDDB"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21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836C77"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監理技術者補佐の雇用関係</w:t>
            </w:r>
          </w:p>
        </w:tc>
        <w:tc>
          <w:tcPr>
            <w:tcW w:w="737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E4C3A8"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監理技術者補佐は受注者と３か月以上の雇用関係がある</w:t>
            </w:r>
          </w:p>
          <w:p w14:paraId="1F32E73D"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color w:val="FF0000"/>
                <w:kern w:val="0"/>
                <w:sz w:val="18"/>
                <w:szCs w:val="18"/>
              </w:rPr>
              <w:t xml:space="preserve">　・</w:t>
            </w:r>
            <w:r w:rsidRPr="00F77288">
              <w:rPr>
                <w:rFonts w:ascii="ＭＳ 明朝" w:eastAsia="ＭＳ 明朝" w:hAnsi="ＭＳ 明朝" w:cs="ＭＳ Ｐゴシック" w:hint="eastAsia"/>
                <w:color w:val="FF0000"/>
                <w:kern w:val="0"/>
                <w:sz w:val="18"/>
                <w:szCs w:val="18"/>
              </w:rPr>
              <w:t>健康保険・厚生年金被保険者標準報酬決定通知書の写し</w:t>
            </w:r>
            <w:r w:rsidRPr="00F77288">
              <w:rPr>
                <w:rFonts w:ascii="ＭＳ 明朝" w:eastAsia="ＭＳ 明朝" w:hAnsi="ＭＳ 明朝" w:cs="ＭＳ Ｐゴシック"/>
                <w:color w:val="FF0000"/>
                <w:kern w:val="0"/>
                <w:sz w:val="18"/>
                <w:szCs w:val="18"/>
              </w:rPr>
              <w:t>等で確認</w:t>
            </w:r>
          </w:p>
        </w:tc>
      </w:tr>
      <w:tr w:rsidR="00D50A24" w:rsidRPr="00F77288" w14:paraId="3D709F8A" w14:textId="77777777" w:rsidTr="00CC41D1">
        <w:trPr>
          <w:trHeight w:val="360"/>
        </w:trPr>
        <w:tc>
          <w:tcPr>
            <w:tcW w:w="564" w:type="dxa"/>
            <w:vMerge/>
            <w:tcBorders>
              <w:top w:val="nil"/>
              <w:left w:val="single" w:sz="4" w:space="0" w:color="auto"/>
              <w:bottom w:val="single" w:sz="4" w:space="0" w:color="auto"/>
              <w:right w:val="single" w:sz="4" w:space="0" w:color="auto"/>
            </w:tcBorders>
            <w:vAlign w:val="center"/>
            <w:hideMark/>
          </w:tcPr>
          <w:p w14:paraId="1F55184D"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1E91F274"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7371" w:type="dxa"/>
            <w:gridSpan w:val="3"/>
            <w:vMerge/>
            <w:tcBorders>
              <w:top w:val="single" w:sz="4" w:space="0" w:color="auto"/>
              <w:left w:val="single" w:sz="4" w:space="0" w:color="auto"/>
              <w:bottom w:val="single" w:sz="4" w:space="0" w:color="auto"/>
              <w:right w:val="single" w:sz="4" w:space="0" w:color="auto"/>
            </w:tcBorders>
            <w:vAlign w:val="center"/>
            <w:hideMark/>
          </w:tcPr>
          <w:p w14:paraId="600F139F"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r>
      <w:tr w:rsidR="00D50A24" w:rsidRPr="00F77288" w14:paraId="2D026A73" w14:textId="77777777" w:rsidTr="00CC41D1">
        <w:trPr>
          <w:trHeight w:val="402"/>
        </w:trPr>
        <w:tc>
          <w:tcPr>
            <w:tcW w:w="564" w:type="dxa"/>
            <w:vMerge/>
            <w:tcBorders>
              <w:top w:val="nil"/>
              <w:left w:val="single" w:sz="4" w:space="0" w:color="auto"/>
              <w:bottom w:val="single" w:sz="4" w:space="0" w:color="auto"/>
              <w:right w:val="single" w:sz="4" w:space="0" w:color="auto"/>
            </w:tcBorders>
            <w:vAlign w:val="center"/>
            <w:hideMark/>
          </w:tcPr>
          <w:p w14:paraId="24A556BD"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21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FD4FD2"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監理技術者補佐が行う業務内容</w:t>
            </w:r>
          </w:p>
        </w:tc>
        <w:tc>
          <w:tcPr>
            <w:tcW w:w="7371"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EC3037"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 xml:space="preserve">　</w:t>
            </w:r>
          </w:p>
        </w:tc>
      </w:tr>
      <w:tr w:rsidR="00D50A24" w:rsidRPr="00F77288" w14:paraId="5100E67F" w14:textId="77777777" w:rsidTr="00CC41D1">
        <w:trPr>
          <w:trHeight w:val="360"/>
        </w:trPr>
        <w:tc>
          <w:tcPr>
            <w:tcW w:w="564" w:type="dxa"/>
            <w:vMerge/>
            <w:tcBorders>
              <w:top w:val="nil"/>
              <w:left w:val="single" w:sz="4" w:space="0" w:color="auto"/>
              <w:bottom w:val="single" w:sz="4" w:space="0" w:color="auto"/>
              <w:right w:val="single" w:sz="4" w:space="0" w:color="auto"/>
            </w:tcBorders>
            <w:vAlign w:val="center"/>
            <w:hideMark/>
          </w:tcPr>
          <w:p w14:paraId="50BA87A8"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1EF3159E"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7371" w:type="dxa"/>
            <w:gridSpan w:val="3"/>
            <w:vMerge/>
            <w:tcBorders>
              <w:top w:val="single" w:sz="4" w:space="0" w:color="auto"/>
              <w:left w:val="single" w:sz="4" w:space="0" w:color="auto"/>
              <w:bottom w:val="single" w:sz="4" w:space="0" w:color="auto"/>
              <w:right w:val="single" w:sz="4" w:space="0" w:color="auto"/>
            </w:tcBorders>
            <w:vAlign w:val="center"/>
            <w:hideMark/>
          </w:tcPr>
          <w:p w14:paraId="6E912337"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r>
      <w:tr w:rsidR="00D50A24" w:rsidRPr="00F77288" w14:paraId="3A49CEF3" w14:textId="77777777" w:rsidTr="00CC41D1">
        <w:trPr>
          <w:trHeight w:val="70"/>
        </w:trPr>
        <w:tc>
          <w:tcPr>
            <w:tcW w:w="564" w:type="dxa"/>
            <w:vMerge w:val="restart"/>
            <w:tcBorders>
              <w:top w:val="nil"/>
              <w:left w:val="single" w:sz="4" w:space="0" w:color="auto"/>
              <w:bottom w:val="single" w:sz="4" w:space="0" w:color="auto"/>
              <w:right w:val="single" w:sz="4" w:space="0" w:color="auto"/>
            </w:tcBorders>
            <w:shd w:val="clear" w:color="auto" w:fill="auto"/>
            <w:noWrap/>
            <w:textDirection w:val="tbRlV"/>
            <w:vAlign w:val="center"/>
            <w:hideMark/>
          </w:tcPr>
          <w:p w14:paraId="2A97772C" w14:textId="77777777" w:rsidR="00F77288" w:rsidRPr="00F77288" w:rsidRDefault="00F77288" w:rsidP="00084E0B">
            <w:pPr>
              <w:widowControl/>
              <w:spacing w:line="240" w:lineRule="exact"/>
              <w:jc w:val="center"/>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兼務を予定している工事</w:t>
            </w:r>
          </w:p>
        </w:tc>
        <w:tc>
          <w:tcPr>
            <w:tcW w:w="2125" w:type="dxa"/>
            <w:tcBorders>
              <w:top w:val="single" w:sz="4" w:space="0" w:color="auto"/>
              <w:left w:val="nil"/>
              <w:bottom w:val="single" w:sz="4" w:space="0" w:color="auto"/>
              <w:right w:val="single" w:sz="4" w:space="0" w:color="auto"/>
            </w:tcBorders>
            <w:shd w:val="clear" w:color="auto" w:fill="auto"/>
            <w:noWrap/>
            <w:vAlign w:val="center"/>
            <w:hideMark/>
          </w:tcPr>
          <w:p w14:paraId="0FC38F15"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発注者</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5C54BFAA"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 xml:space="preserve">　</w:t>
            </w:r>
          </w:p>
        </w:tc>
      </w:tr>
      <w:tr w:rsidR="00D50A24" w:rsidRPr="00F77288" w14:paraId="40CB5B88" w14:textId="77777777" w:rsidTr="00CC41D1">
        <w:trPr>
          <w:trHeight w:val="70"/>
        </w:trPr>
        <w:tc>
          <w:tcPr>
            <w:tcW w:w="564" w:type="dxa"/>
            <w:vMerge/>
            <w:tcBorders>
              <w:top w:val="nil"/>
              <w:left w:val="single" w:sz="4" w:space="0" w:color="auto"/>
              <w:bottom w:val="single" w:sz="4" w:space="0" w:color="auto"/>
              <w:right w:val="single" w:sz="4" w:space="0" w:color="auto"/>
            </w:tcBorders>
            <w:vAlign w:val="center"/>
            <w:hideMark/>
          </w:tcPr>
          <w:p w14:paraId="3C951339"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2125" w:type="dxa"/>
            <w:tcBorders>
              <w:top w:val="single" w:sz="4" w:space="0" w:color="auto"/>
              <w:left w:val="nil"/>
              <w:bottom w:val="single" w:sz="4" w:space="0" w:color="auto"/>
              <w:right w:val="single" w:sz="4" w:space="0" w:color="auto"/>
            </w:tcBorders>
            <w:shd w:val="clear" w:color="auto" w:fill="auto"/>
            <w:noWrap/>
            <w:vAlign w:val="center"/>
            <w:hideMark/>
          </w:tcPr>
          <w:p w14:paraId="3E0F4E78"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担当部署</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6C42267C"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 xml:space="preserve">　</w:t>
            </w:r>
          </w:p>
        </w:tc>
      </w:tr>
      <w:tr w:rsidR="00D50A24" w:rsidRPr="00F77288" w14:paraId="38986EF1" w14:textId="77777777" w:rsidTr="00CC41D1">
        <w:trPr>
          <w:trHeight w:val="111"/>
        </w:trPr>
        <w:tc>
          <w:tcPr>
            <w:tcW w:w="564" w:type="dxa"/>
            <w:vMerge/>
            <w:tcBorders>
              <w:top w:val="nil"/>
              <w:left w:val="single" w:sz="4" w:space="0" w:color="auto"/>
              <w:bottom w:val="single" w:sz="4" w:space="0" w:color="auto"/>
              <w:right w:val="single" w:sz="4" w:space="0" w:color="auto"/>
            </w:tcBorders>
            <w:vAlign w:val="center"/>
            <w:hideMark/>
          </w:tcPr>
          <w:p w14:paraId="54834D3E"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2125" w:type="dxa"/>
            <w:tcBorders>
              <w:top w:val="single" w:sz="4" w:space="0" w:color="auto"/>
              <w:left w:val="nil"/>
              <w:bottom w:val="single" w:sz="4" w:space="0" w:color="auto"/>
              <w:right w:val="single" w:sz="4" w:space="0" w:color="auto"/>
            </w:tcBorders>
            <w:shd w:val="clear" w:color="auto" w:fill="auto"/>
            <w:noWrap/>
            <w:vAlign w:val="center"/>
            <w:hideMark/>
          </w:tcPr>
          <w:p w14:paraId="4C371F63"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担当者及び連絡先</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9BBE6F6"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 xml:space="preserve">　</w:t>
            </w:r>
          </w:p>
        </w:tc>
      </w:tr>
      <w:tr w:rsidR="00D50A24" w:rsidRPr="00F77288" w14:paraId="3D91BA80" w14:textId="77777777" w:rsidTr="00CC41D1">
        <w:trPr>
          <w:trHeight w:val="88"/>
        </w:trPr>
        <w:tc>
          <w:tcPr>
            <w:tcW w:w="564" w:type="dxa"/>
            <w:vMerge/>
            <w:tcBorders>
              <w:top w:val="nil"/>
              <w:left w:val="single" w:sz="4" w:space="0" w:color="auto"/>
              <w:bottom w:val="single" w:sz="4" w:space="0" w:color="auto"/>
              <w:right w:val="single" w:sz="4" w:space="0" w:color="auto"/>
            </w:tcBorders>
            <w:vAlign w:val="center"/>
            <w:hideMark/>
          </w:tcPr>
          <w:p w14:paraId="4AE4EBE4"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2125" w:type="dxa"/>
            <w:tcBorders>
              <w:top w:val="single" w:sz="4" w:space="0" w:color="auto"/>
              <w:left w:val="nil"/>
              <w:bottom w:val="single" w:sz="4" w:space="0" w:color="auto"/>
              <w:right w:val="single" w:sz="4" w:space="0" w:color="auto"/>
            </w:tcBorders>
            <w:shd w:val="clear" w:color="auto" w:fill="auto"/>
            <w:noWrap/>
            <w:vAlign w:val="center"/>
            <w:hideMark/>
          </w:tcPr>
          <w:p w14:paraId="4B3A6996"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工事名</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1AF17E94"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 xml:space="preserve">　</w:t>
            </w:r>
          </w:p>
        </w:tc>
      </w:tr>
      <w:tr w:rsidR="00D50A24" w:rsidRPr="00F77288" w14:paraId="7CC00025" w14:textId="77777777" w:rsidTr="00CC41D1">
        <w:trPr>
          <w:trHeight w:val="70"/>
        </w:trPr>
        <w:tc>
          <w:tcPr>
            <w:tcW w:w="564" w:type="dxa"/>
            <w:vMerge/>
            <w:tcBorders>
              <w:top w:val="nil"/>
              <w:left w:val="single" w:sz="4" w:space="0" w:color="auto"/>
              <w:bottom w:val="single" w:sz="4" w:space="0" w:color="auto"/>
              <w:right w:val="single" w:sz="4" w:space="0" w:color="auto"/>
            </w:tcBorders>
            <w:vAlign w:val="center"/>
            <w:hideMark/>
          </w:tcPr>
          <w:p w14:paraId="1AAC85F6"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2125" w:type="dxa"/>
            <w:tcBorders>
              <w:top w:val="single" w:sz="4" w:space="0" w:color="auto"/>
              <w:left w:val="nil"/>
              <w:bottom w:val="single" w:sz="4" w:space="0" w:color="auto"/>
              <w:right w:val="single" w:sz="4" w:space="0" w:color="auto"/>
            </w:tcBorders>
            <w:shd w:val="clear" w:color="auto" w:fill="auto"/>
            <w:noWrap/>
            <w:vAlign w:val="center"/>
            <w:hideMark/>
          </w:tcPr>
          <w:p w14:paraId="679BF074"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施工場所</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646473EC"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 xml:space="preserve">　</w:t>
            </w:r>
          </w:p>
        </w:tc>
      </w:tr>
      <w:tr w:rsidR="00D50A24" w:rsidRPr="00F77288" w14:paraId="15DB3E39" w14:textId="77777777" w:rsidTr="00CC41D1">
        <w:trPr>
          <w:trHeight w:val="70"/>
        </w:trPr>
        <w:tc>
          <w:tcPr>
            <w:tcW w:w="564" w:type="dxa"/>
            <w:vMerge/>
            <w:tcBorders>
              <w:top w:val="nil"/>
              <w:left w:val="single" w:sz="4" w:space="0" w:color="auto"/>
              <w:bottom w:val="single" w:sz="4" w:space="0" w:color="auto"/>
              <w:right w:val="single" w:sz="4" w:space="0" w:color="auto"/>
            </w:tcBorders>
            <w:vAlign w:val="center"/>
            <w:hideMark/>
          </w:tcPr>
          <w:p w14:paraId="6CD27C5B"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2125" w:type="dxa"/>
            <w:tcBorders>
              <w:top w:val="single" w:sz="4" w:space="0" w:color="auto"/>
              <w:left w:val="nil"/>
              <w:bottom w:val="single" w:sz="4" w:space="0" w:color="auto"/>
              <w:right w:val="single" w:sz="4" w:space="0" w:color="auto"/>
            </w:tcBorders>
            <w:shd w:val="clear" w:color="auto" w:fill="auto"/>
            <w:noWrap/>
            <w:vAlign w:val="center"/>
            <w:hideMark/>
          </w:tcPr>
          <w:p w14:paraId="61F9A512"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工事内容</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13E80AD"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 xml:space="preserve">　</w:t>
            </w:r>
          </w:p>
        </w:tc>
      </w:tr>
      <w:tr w:rsidR="00D50A24" w:rsidRPr="00F77288" w14:paraId="72CAC3B0" w14:textId="77777777" w:rsidTr="00CC41D1">
        <w:trPr>
          <w:trHeight w:val="70"/>
        </w:trPr>
        <w:tc>
          <w:tcPr>
            <w:tcW w:w="564" w:type="dxa"/>
            <w:vMerge/>
            <w:tcBorders>
              <w:top w:val="nil"/>
              <w:left w:val="single" w:sz="4" w:space="0" w:color="auto"/>
              <w:bottom w:val="single" w:sz="4" w:space="0" w:color="auto"/>
              <w:right w:val="single" w:sz="4" w:space="0" w:color="auto"/>
            </w:tcBorders>
            <w:vAlign w:val="center"/>
            <w:hideMark/>
          </w:tcPr>
          <w:p w14:paraId="16EECE3A"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2125" w:type="dxa"/>
            <w:tcBorders>
              <w:top w:val="single" w:sz="4" w:space="0" w:color="auto"/>
              <w:left w:val="nil"/>
              <w:bottom w:val="single" w:sz="4" w:space="0" w:color="auto"/>
              <w:right w:val="single" w:sz="4" w:space="0" w:color="auto"/>
            </w:tcBorders>
            <w:shd w:val="clear" w:color="auto" w:fill="auto"/>
            <w:noWrap/>
            <w:vAlign w:val="center"/>
            <w:hideMark/>
          </w:tcPr>
          <w:p w14:paraId="626A3F6A"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維持工事に該当</w:t>
            </w:r>
          </w:p>
        </w:tc>
        <w:tc>
          <w:tcPr>
            <w:tcW w:w="7371"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10FB621" w14:textId="77777777" w:rsidR="00F77288" w:rsidRPr="00F77288" w:rsidRDefault="00F77288" w:rsidP="00084E0B">
            <w:pPr>
              <w:widowControl/>
              <w:spacing w:line="240" w:lineRule="exac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color w:val="FF0000"/>
                <w:kern w:val="0"/>
                <w:sz w:val="18"/>
                <w:szCs w:val="18"/>
              </w:rPr>
              <w:t xml:space="preserve">　（該当）</w:t>
            </w:r>
            <w:r w:rsidRPr="00F77288">
              <w:rPr>
                <w:rFonts w:ascii="ＭＳ 明朝" w:eastAsia="ＭＳ 明朝" w:hAnsi="ＭＳ 明朝" w:cs="ＭＳ Ｐゴシック" w:hint="eastAsia"/>
                <w:color w:val="FF0000"/>
                <w:kern w:val="0"/>
                <w:sz w:val="18"/>
                <w:szCs w:val="18"/>
              </w:rPr>
              <w:t xml:space="preserve">　</w:t>
            </w:r>
            <w:r w:rsidRPr="00F77288">
              <w:rPr>
                <w:rFonts w:ascii="ＭＳ 明朝" w:eastAsia="ＭＳ 明朝" w:hAnsi="ＭＳ 明朝" w:cs="ＭＳ Ｐゴシック"/>
                <w:color w:val="FF0000"/>
                <w:kern w:val="0"/>
                <w:sz w:val="18"/>
                <w:szCs w:val="18"/>
              </w:rPr>
              <w:t>有</w:t>
            </w:r>
            <w:r w:rsidRPr="00F77288">
              <w:rPr>
                <w:rFonts w:ascii="ＭＳ 明朝" w:eastAsia="ＭＳ 明朝" w:hAnsi="ＭＳ 明朝" w:cs="ＭＳ Ｐゴシック" w:hint="eastAsia"/>
                <w:color w:val="FF0000"/>
                <w:kern w:val="0"/>
                <w:sz w:val="18"/>
                <w:szCs w:val="18"/>
              </w:rPr>
              <w:t xml:space="preserve">　・　無</w:t>
            </w:r>
          </w:p>
        </w:tc>
      </w:tr>
      <w:tr w:rsidR="00D50A24" w:rsidRPr="00F77288" w14:paraId="410BB3D9" w14:textId="77777777" w:rsidTr="00CC41D1">
        <w:trPr>
          <w:trHeight w:val="70"/>
        </w:trPr>
        <w:tc>
          <w:tcPr>
            <w:tcW w:w="564" w:type="dxa"/>
            <w:vMerge/>
            <w:tcBorders>
              <w:top w:val="nil"/>
              <w:left w:val="single" w:sz="4" w:space="0" w:color="auto"/>
              <w:bottom w:val="single" w:sz="4" w:space="0" w:color="auto"/>
              <w:right w:val="single" w:sz="4" w:space="0" w:color="auto"/>
            </w:tcBorders>
            <w:vAlign w:val="center"/>
            <w:hideMark/>
          </w:tcPr>
          <w:p w14:paraId="67C21D83"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2125" w:type="dxa"/>
            <w:tcBorders>
              <w:top w:val="single" w:sz="4" w:space="0" w:color="auto"/>
              <w:left w:val="nil"/>
              <w:bottom w:val="single" w:sz="4" w:space="0" w:color="auto"/>
              <w:right w:val="single" w:sz="4" w:space="0" w:color="auto"/>
            </w:tcBorders>
            <w:shd w:val="clear" w:color="auto" w:fill="auto"/>
            <w:noWrap/>
            <w:vAlign w:val="center"/>
            <w:hideMark/>
          </w:tcPr>
          <w:p w14:paraId="1CF31E0F"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工期</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35D4D567"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 xml:space="preserve">　</w:t>
            </w:r>
          </w:p>
        </w:tc>
      </w:tr>
      <w:tr w:rsidR="00D50A24" w:rsidRPr="00F77288" w14:paraId="56096BC2" w14:textId="77777777" w:rsidTr="00CC41D1">
        <w:trPr>
          <w:trHeight w:val="70"/>
        </w:trPr>
        <w:tc>
          <w:tcPr>
            <w:tcW w:w="564" w:type="dxa"/>
            <w:vMerge/>
            <w:tcBorders>
              <w:top w:val="nil"/>
              <w:left w:val="single" w:sz="4" w:space="0" w:color="auto"/>
              <w:bottom w:val="single" w:sz="4" w:space="0" w:color="auto"/>
              <w:right w:val="single" w:sz="4" w:space="0" w:color="auto"/>
            </w:tcBorders>
            <w:vAlign w:val="center"/>
            <w:hideMark/>
          </w:tcPr>
          <w:p w14:paraId="78FF6717"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p>
        </w:tc>
        <w:tc>
          <w:tcPr>
            <w:tcW w:w="2125" w:type="dxa"/>
            <w:tcBorders>
              <w:top w:val="nil"/>
              <w:left w:val="nil"/>
              <w:bottom w:val="single" w:sz="4" w:space="0" w:color="auto"/>
              <w:right w:val="single" w:sz="4" w:space="0" w:color="auto"/>
            </w:tcBorders>
            <w:shd w:val="clear" w:color="auto" w:fill="auto"/>
            <w:noWrap/>
            <w:vAlign w:val="center"/>
            <w:hideMark/>
          </w:tcPr>
          <w:p w14:paraId="7922E6B2"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監理技術者補佐の氏名</w:t>
            </w:r>
          </w:p>
        </w:tc>
        <w:tc>
          <w:tcPr>
            <w:tcW w:w="7371" w:type="dxa"/>
            <w:gridSpan w:val="3"/>
            <w:tcBorders>
              <w:top w:val="nil"/>
              <w:left w:val="nil"/>
              <w:bottom w:val="single" w:sz="4" w:space="0" w:color="auto"/>
              <w:right w:val="single" w:sz="4" w:space="0" w:color="auto"/>
            </w:tcBorders>
            <w:shd w:val="clear" w:color="auto" w:fill="auto"/>
            <w:noWrap/>
            <w:vAlign w:val="center"/>
            <w:hideMark/>
          </w:tcPr>
          <w:p w14:paraId="4AF938EB" w14:textId="77777777" w:rsidR="00F77288" w:rsidRPr="00F77288" w:rsidRDefault="00F77288" w:rsidP="00084E0B">
            <w:pPr>
              <w:widowControl/>
              <w:spacing w:line="240" w:lineRule="exact"/>
              <w:jc w:val="left"/>
              <w:rPr>
                <w:rFonts w:ascii="ＭＳ 明朝" w:eastAsia="ＭＳ 明朝" w:hAnsi="ＭＳ 明朝" w:cs="ＭＳ Ｐゴシック"/>
                <w:color w:val="FF0000"/>
                <w:kern w:val="0"/>
                <w:sz w:val="18"/>
                <w:szCs w:val="18"/>
              </w:rPr>
            </w:pPr>
            <w:r w:rsidRPr="00F77288">
              <w:rPr>
                <w:rFonts w:ascii="ＭＳ 明朝" w:eastAsia="ＭＳ 明朝" w:hAnsi="ＭＳ 明朝" w:cs="ＭＳ Ｐゴシック" w:hint="eastAsia"/>
                <w:color w:val="FF0000"/>
                <w:kern w:val="0"/>
                <w:sz w:val="18"/>
                <w:szCs w:val="18"/>
              </w:rPr>
              <w:t xml:space="preserve">　</w:t>
            </w:r>
          </w:p>
        </w:tc>
      </w:tr>
    </w:tbl>
    <w:p w14:paraId="4277C9E4" w14:textId="77777777" w:rsidR="00F77288" w:rsidRPr="00F77288" w:rsidRDefault="00F77288" w:rsidP="00084E0B">
      <w:pPr>
        <w:spacing w:line="240" w:lineRule="exact"/>
        <w:rPr>
          <w:rFonts w:ascii="Century" w:eastAsia="ＭＳ 明朝" w:hAnsi="Century" w:cs="Times New Roman"/>
          <w:color w:val="FF0000"/>
          <w:sz w:val="18"/>
          <w:szCs w:val="18"/>
        </w:rPr>
      </w:pPr>
      <w:r w:rsidRPr="00F77288">
        <w:rPr>
          <w:rFonts w:ascii="ＭＳ 明朝" w:eastAsia="ＭＳ 明朝" w:hAnsi="ＭＳ 明朝" w:cs="ＭＳ 明朝"/>
          <w:color w:val="FF0000"/>
          <w:sz w:val="18"/>
          <w:szCs w:val="18"/>
        </w:rPr>
        <w:t>※資格者証等の写し、雇用関係が確認できる書類の写しを添付</w:t>
      </w:r>
    </w:p>
    <w:p w14:paraId="39EFB52C" w14:textId="77777777" w:rsidR="00F77288" w:rsidRPr="00F77288" w:rsidRDefault="00F77288">
      <w:pPr>
        <w:rPr>
          <w:rFonts w:asciiTheme="majorEastAsia" w:eastAsiaTheme="majorEastAsia" w:hAnsiTheme="majorEastAsia" w:cs="ＭＳ 明朝"/>
          <w:kern w:val="0"/>
          <w:sz w:val="19"/>
          <w:szCs w:val="19"/>
        </w:rPr>
      </w:pPr>
    </w:p>
    <w:p w14:paraId="5443210C" w14:textId="77777777" w:rsidR="00F77288" w:rsidRDefault="00F77288">
      <w:pPr>
        <w:rPr>
          <w:rFonts w:asciiTheme="majorEastAsia" w:eastAsiaTheme="majorEastAsia" w:hAnsiTheme="majorEastAsia" w:cs="ＭＳ 明朝"/>
          <w:kern w:val="0"/>
          <w:sz w:val="19"/>
          <w:szCs w:val="19"/>
        </w:rPr>
      </w:pPr>
    </w:p>
    <w:p w14:paraId="7669C72D" w14:textId="77777777" w:rsidR="00F77288" w:rsidRPr="00657612" w:rsidRDefault="00F77288">
      <w:pPr>
        <w:rPr>
          <w:rFonts w:asciiTheme="majorEastAsia" w:eastAsiaTheme="majorEastAsia" w:hAnsiTheme="majorEastAsia" w:cs="ＭＳ 明朝"/>
          <w:kern w:val="0"/>
          <w:sz w:val="19"/>
          <w:szCs w:val="19"/>
        </w:rPr>
      </w:pPr>
    </w:p>
    <w:p w14:paraId="00A0BD45" w14:textId="77777777" w:rsidR="006D1A3B" w:rsidRPr="00657612" w:rsidRDefault="00F00F28">
      <w:pPr>
        <w:ind w:left="420" w:hangingChars="200" w:hanging="420"/>
        <w:rPr>
          <w:rFonts w:ascii="ＭＳ ゴシック" w:eastAsia="ＭＳ ゴシック"/>
        </w:rPr>
      </w:pPr>
      <w:r w:rsidRPr="00657612">
        <w:rPr>
          <w:rFonts w:ascii="ＭＳ ゴシック" w:eastAsia="ＭＳ ゴシック" w:hint="eastAsia"/>
        </w:rPr>
        <w:t>（別添様式）</w:t>
      </w:r>
    </w:p>
    <w:tbl>
      <w:tblPr>
        <w:tblpPr w:leftFromText="142" w:rightFromText="142" w:horzAnchor="margin" w:tblpXSpec="right" w:tblpYSpec="top"/>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tblGrid>
      <w:tr w:rsidR="006D1A3B" w:rsidRPr="00657612" w14:paraId="00819A94" w14:textId="77777777">
        <w:tc>
          <w:tcPr>
            <w:tcW w:w="6345" w:type="dxa"/>
            <w:shd w:val="clear" w:color="auto" w:fill="auto"/>
          </w:tcPr>
          <w:p w14:paraId="3189B172" w14:textId="77777777" w:rsidR="006D1A3B" w:rsidRPr="00657612" w:rsidRDefault="00966C81">
            <w:pPr>
              <w:rPr>
                <w:rFonts w:hAnsi="ＭＳ 明朝"/>
                <w:sz w:val="20"/>
              </w:rPr>
            </w:pPr>
            <w:bookmarkStart w:id="0" w:name="_Hlk225348750"/>
            <w:r w:rsidRPr="00657612">
              <w:rPr>
                <w:rFonts w:hAnsi="ＭＳ 明朝" w:hint="eastAsia"/>
                <w:sz w:val="20"/>
              </w:rPr>
              <w:t>本件責任者：氏名　　　　　　連絡先</w:t>
            </w:r>
          </w:p>
          <w:p w14:paraId="0A6930CB" w14:textId="77777777" w:rsidR="006D1A3B" w:rsidRPr="00657612" w:rsidRDefault="00966C81">
            <w:pPr>
              <w:rPr>
                <w:rFonts w:ascii="ＭＳ ゴシック" w:eastAsia="PMingLiU"/>
                <w:lang w:eastAsia="zh-TW"/>
              </w:rPr>
            </w:pPr>
            <w:r w:rsidRPr="00657612">
              <w:rPr>
                <w:rFonts w:hAnsi="ＭＳ 明朝" w:hint="eastAsia"/>
                <w:sz w:val="20"/>
              </w:rPr>
              <w:t>担　当　者：氏名　　　　　　連絡先</w:t>
            </w:r>
          </w:p>
        </w:tc>
      </w:tr>
      <w:bookmarkEnd w:id="0"/>
    </w:tbl>
    <w:p w14:paraId="0713CBCA" w14:textId="77777777" w:rsidR="006D1A3B" w:rsidRPr="00657612" w:rsidRDefault="006D1A3B">
      <w:pPr>
        <w:autoSpaceDE w:val="0"/>
        <w:autoSpaceDN w:val="0"/>
        <w:adjustRightInd w:val="0"/>
        <w:jc w:val="left"/>
        <w:rPr>
          <w:rFonts w:asciiTheme="majorEastAsia" w:eastAsiaTheme="majorEastAsia" w:hAnsiTheme="majorEastAsia" w:cs="ＭＳ 明朝"/>
          <w:kern w:val="0"/>
          <w:sz w:val="19"/>
          <w:szCs w:val="19"/>
        </w:rPr>
      </w:pPr>
    </w:p>
    <w:p w14:paraId="1D7DC011" w14:textId="77777777" w:rsidR="006D1A3B" w:rsidRPr="00657612" w:rsidRDefault="006D1A3B" w:rsidP="00792474">
      <w:pPr>
        <w:ind w:right="1330"/>
        <w:rPr>
          <w:rFonts w:asciiTheme="majorEastAsia" w:eastAsiaTheme="majorEastAsia" w:hAnsiTheme="majorEastAsia" w:cs="ＭＳ 明朝"/>
          <w:kern w:val="0"/>
          <w:sz w:val="19"/>
          <w:szCs w:val="19"/>
        </w:rPr>
      </w:pPr>
    </w:p>
    <w:p w14:paraId="7C3E11EE" w14:textId="77777777" w:rsidR="006D1A3B" w:rsidRPr="00657612" w:rsidRDefault="006D1A3B">
      <w:pPr>
        <w:rPr>
          <w:rFonts w:asciiTheme="majorEastAsia" w:eastAsiaTheme="majorEastAsia" w:hAnsiTheme="majorEastAsia" w:cs="ＭＳ 明朝"/>
          <w:kern w:val="0"/>
          <w:sz w:val="19"/>
          <w:szCs w:val="19"/>
        </w:rPr>
      </w:pPr>
    </w:p>
    <w:p w14:paraId="7442DBC8" w14:textId="77777777" w:rsidR="006D1A3B" w:rsidRPr="00657612" w:rsidRDefault="00966C81">
      <w:pPr>
        <w:ind w:left="280" w:hangingChars="100" w:hanging="280"/>
        <w:jc w:val="center"/>
        <w:rPr>
          <w:rFonts w:asciiTheme="majorEastAsia" w:eastAsiaTheme="majorEastAsia" w:hAnsiTheme="majorEastAsia"/>
          <w:sz w:val="28"/>
        </w:rPr>
      </w:pPr>
      <w:r w:rsidRPr="00657612">
        <w:rPr>
          <w:rFonts w:asciiTheme="majorEastAsia" w:eastAsiaTheme="majorEastAsia" w:hAnsiTheme="majorEastAsia" w:hint="eastAsia"/>
          <w:sz w:val="28"/>
        </w:rPr>
        <w:t>工期の始期日通知書</w:t>
      </w:r>
    </w:p>
    <w:p w14:paraId="43F67F77" w14:textId="77777777" w:rsidR="006D1A3B" w:rsidRPr="00657612" w:rsidRDefault="006D1A3B">
      <w:pPr>
        <w:ind w:left="210" w:hangingChars="100" w:hanging="210"/>
        <w:jc w:val="center"/>
        <w:rPr>
          <w:rFonts w:asciiTheme="majorEastAsia" w:eastAsiaTheme="majorEastAsia" w:hAnsiTheme="majorEastAsia"/>
        </w:rPr>
      </w:pPr>
    </w:p>
    <w:p w14:paraId="6284E327" w14:textId="77777777" w:rsidR="006D1A3B" w:rsidRPr="00657612" w:rsidRDefault="00966C81">
      <w:pPr>
        <w:wordWrap w:val="0"/>
        <w:ind w:left="210" w:hangingChars="100" w:hanging="210"/>
        <w:jc w:val="right"/>
        <w:rPr>
          <w:rFonts w:asciiTheme="majorEastAsia" w:eastAsiaTheme="majorEastAsia" w:hAnsiTheme="majorEastAsia"/>
        </w:rPr>
      </w:pPr>
      <w:r w:rsidRPr="00657612">
        <w:rPr>
          <w:rFonts w:asciiTheme="majorEastAsia" w:eastAsiaTheme="majorEastAsia" w:hAnsiTheme="majorEastAsia" w:hint="eastAsia"/>
        </w:rPr>
        <w:t xml:space="preserve">　　年　　月　　日　</w:t>
      </w:r>
    </w:p>
    <w:p w14:paraId="1F0B30BA" w14:textId="77777777" w:rsidR="006D1A3B" w:rsidRPr="00657612" w:rsidRDefault="006D1A3B">
      <w:pPr>
        <w:ind w:left="210" w:hangingChars="100" w:hanging="210"/>
        <w:jc w:val="right"/>
        <w:rPr>
          <w:rFonts w:asciiTheme="majorEastAsia" w:eastAsiaTheme="majorEastAsia" w:hAnsiTheme="majorEastAsia"/>
        </w:rPr>
      </w:pPr>
    </w:p>
    <w:p w14:paraId="0B591615" w14:textId="77777777" w:rsidR="006D1A3B" w:rsidRPr="00657612" w:rsidRDefault="00966C81">
      <w:pPr>
        <w:ind w:left="210" w:hangingChars="100" w:hanging="210"/>
        <w:jc w:val="left"/>
        <w:rPr>
          <w:rFonts w:asciiTheme="majorEastAsia" w:eastAsiaTheme="majorEastAsia" w:hAnsiTheme="majorEastAsia"/>
        </w:rPr>
      </w:pPr>
      <w:r w:rsidRPr="00657612">
        <w:rPr>
          <w:rFonts w:asciiTheme="majorEastAsia" w:eastAsiaTheme="majorEastAsia" w:hAnsiTheme="majorEastAsia" w:hint="eastAsia"/>
        </w:rPr>
        <w:t xml:space="preserve">　　　　　　（発注者）　殿</w:t>
      </w:r>
    </w:p>
    <w:p w14:paraId="73B0D42E" w14:textId="77777777" w:rsidR="006D1A3B" w:rsidRPr="00657612" w:rsidRDefault="006D1A3B">
      <w:pPr>
        <w:ind w:left="210" w:hangingChars="100" w:hanging="210"/>
        <w:jc w:val="left"/>
        <w:rPr>
          <w:rFonts w:asciiTheme="majorEastAsia" w:eastAsiaTheme="majorEastAsia" w:hAnsiTheme="majorEastAsia"/>
        </w:rPr>
      </w:pPr>
    </w:p>
    <w:p w14:paraId="61C8DD86" w14:textId="77777777" w:rsidR="006D1A3B" w:rsidRPr="00657612" w:rsidRDefault="00966C81">
      <w:pPr>
        <w:wordWrap w:val="0"/>
        <w:ind w:left="210" w:hangingChars="100" w:hanging="210"/>
        <w:jc w:val="right"/>
        <w:rPr>
          <w:rFonts w:asciiTheme="majorEastAsia" w:eastAsiaTheme="majorEastAsia" w:hAnsiTheme="majorEastAsia"/>
        </w:rPr>
      </w:pPr>
      <w:r w:rsidRPr="00657612">
        <w:rPr>
          <w:rFonts w:asciiTheme="majorEastAsia" w:eastAsiaTheme="majorEastAsia" w:hAnsiTheme="majorEastAsia" w:hint="eastAsia"/>
        </w:rPr>
        <w:t xml:space="preserve">住所　　　　　　　　　　　　　</w:t>
      </w:r>
    </w:p>
    <w:p w14:paraId="71E73E69" w14:textId="77777777" w:rsidR="006D1A3B" w:rsidRPr="00657612" w:rsidRDefault="00966C81">
      <w:pPr>
        <w:wordWrap w:val="0"/>
        <w:ind w:left="210" w:hangingChars="100" w:hanging="210"/>
        <w:jc w:val="right"/>
        <w:rPr>
          <w:rFonts w:asciiTheme="majorEastAsia" w:eastAsiaTheme="majorEastAsia" w:hAnsiTheme="majorEastAsia"/>
        </w:rPr>
      </w:pPr>
      <w:r w:rsidRPr="00657612">
        <w:rPr>
          <w:rFonts w:asciiTheme="majorEastAsia" w:eastAsiaTheme="majorEastAsia" w:hAnsiTheme="majorEastAsia" w:hint="eastAsia"/>
        </w:rPr>
        <w:t xml:space="preserve">商号又は名称　　　　　　　　　</w:t>
      </w:r>
    </w:p>
    <w:p w14:paraId="4F522F17" w14:textId="77777777" w:rsidR="006D1A3B" w:rsidRPr="00657612" w:rsidRDefault="00966C81">
      <w:pPr>
        <w:wordWrap w:val="0"/>
        <w:ind w:left="210" w:hangingChars="100" w:hanging="210"/>
        <w:jc w:val="right"/>
        <w:rPr>
          <w:rFonts w:asciiTheme="majorEastAsia" w:eastAsiaTheme="majorEastAsia" w:hAnsiTheme="majorEastAsia"/>
        </w:rPr>
      </w:pPr>
      <w:r w:rsidRPr="00657612">
        <w:rPr>
          <w:rFonts w:asciiTheme="majorEastAsia" w:eastAsiaTheme="majorEastAsia" w:hAnsiTheme="majorEastAsia" w:hint="eastAsia"/>
        </w:rPr>
        <w:t xml:space="preserve">氏名　　　　　　　　　　　　　</w:t>
      </w:r>
    </w:p>
    <w:p w14:paraId="1EE56365" w14:textId="77777777" w:rsidR="006D1A3B" w:rsidRPr="00657612" w:rsidRDefault="006D1A3B">
      <w:pPr>
        <w:ind w:left="210" w:hangingChars="100" w:hanging="210"/>
        <w:jc w:val="right"/>
        <w:rPr>
          <w:rFonts w:asciiTheme="majorEastAsia" w:eastAsiaTheme="majorEastAsia" w:hAnsiTheme="majorEastAsia"/>
        </w:rPr>
      </w:pPr>
    </w:p>
    <w:p w14:paraId="6122CB98" w14:textId="01B9B4D2" w:rsidR="006D1A3B" w:rsidRPr="00657612" w:rsidRDefault="00966C81" w:rsidP="00792474">
      <w:pPr>
        <w:ind w:leftChars="100" w:left="210"/>
        <w:jc w:val="left"/>
        <w:rPr>
          <w:rFonts w:asciiTheme="majorEastAsia" w:eastAsiaTheme="majorEastAsia" w:hAnsiTheme="majorEastAsia"/>
        </w:rPr>
      </w:pPr>
      <w:r w:rsidRPr="00657612">
        <w:rPr>
          <w:rFonts w:asciiTheme="majorEastAsia" w:eastAsiaTheme="majorEastAsia" w:hAnsiTheme="majorEastAsia" w:hint="eastAsia"/>
        </w:rPr>
        <w:t xml:space="preserve">　　</w:t>
      </w:r>
      <w:r w:rsidR="00F00F28" w:rsidRPr="00657612">
        <w:rPr>
          <w:rFonts w:asciiTheme="majorEastAsia" w:eastAsiaTheme="majorEastAsia" w:hAnsiTheme="majorEastAsia" w:hint="eastAsia"/>
        </w:rPr>
        <w:t>茨城県農林水産部建設工事余裕期間制度試行要領第５条第５項に基づき</w:t>
      </w:r>
      <w:r w:rsidR="00C36A82" w:rsidRPr="00657612">
        <w:rPr>
          <w:rFonts w:asciiTheme="majorEastAsia" w:eastAsiaTheme="majorEastAsia" w:hAnsiTheme="majorEastAsia" w:hint="eastAsia"/>
        </w:rPr>
        <w:t>、</w:t>
      </w:r>
      <w:r w:rsidRPr="00657612">
        <w:rPr>
          <w:rFonts w:asciiTheme="majorEastAsia" w:eastAsiaTheme="majorEastAsia" w:hAnsiTheme="majorEastAsia" w:hint="eastAsia"/>
        </w:rPr>
        <w:t>次のとおり工期の始期日を定めたので通知します。</w:t>
      </w:r>
    </w:p>
    <w:p w14:paraId="0EE95F03" w14:textId="77777777" w:rsidR="006D1A3B" w:rsidRPr="00657612" w:rsidRDefault="006D1A3B">
      <w:pPr>
        <w:ind w:left="210" w:hangingChars="100" w:hanging="210"/>
        <w:jc w:val="left"/>
        <w:rPr>
          <w:rFonts w:asciiTheme="majorEastAsia" w:eastAsiaTheme="majorEastAsia" w:hAnsiTheme="majorEastAsia"/>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1"/>
        <w:gridCol w:w="4142"/>
      </w:tblGrid>
      <w:tr w:rsidR="006D1A3B" w:rsidRPr="00657612" w14:paraId="25F8710E" w14:textId="77777777">
        <w:trPr>
          <w:trHeight w:val="487"/>
        </w:trPr>
        <w:tc>
          <w:tcPr>
            <w:tcW w:w="3931" w:type="dxa"/>
            <w:shd w:val="clear" w:color="auto" w:fill="auto"/>
            <w:vAlign w:val="center"/>
          </w:tcPr>
          <w:p w14:paraId="29EEB2EF" w14:textId="77777777" w:rsidR="006D1A3B" w:rsidRPr="00657612" w:rsidRDefault="00966C81">
            <w:pPr>
              <w:jc w:val="left"/>
              <w:rPr>
                <w:rFonts w:asciiTheme="majorEastAsia" w:eastAsiaTheme="majorEastAsia" w:hAnsiTheme="majorEastAsia"/>
              </w:rPr>
            </w:pPr>
            <w:r w:rsidRPr="00657612">
              <w:rPr>
                <w:rFonts w:asciiTheme="majorEastAsia" w:eastAsiaTheme="majorEastAsia" w:hAnsiTheme="majorEastAsia" w:hint="eastAsia"/>
              </w:rPr>
              <w:t>工事番号及び工事名</w:t>
            </w:r>
          </w:p>
        </w:tc>
        <w:tc>
          <w:tcPr>
            <w:tcW w:w="4142" w:type="dxa"/>
            <w:shd w:val="clear" w:color="auto" w:fill="auto"/>
            <w:vAlign w:val="center"/>
          </w:tcPr>
          <w:p w14:paraId="4553412F" w14:textId="77777777" w:rsidR="006D1A3B" w:rsidRPr="00657612" w:rsidRDefault="006D1A3B">
            <w:pPr>
              <w:jc w:val="left"/>
              <w:rPr>
                <w:rFonts w:asciiTheme="majorEastAsia" w:eastAsiaTheme="majorEastAsia" w:hAnsiTheme="majorEastAsia"/>
              </w:rPr>
            </w:pPr>
          </w:p>
        </w:tc>
      </w:tr>
      <w:tr w:rsidR="006D1A3B" w:rsidRPr="00657612" w14:paraId="5F52178C" w14:textId="77777777">
        <w:trPr>
          <w:trHeight w:val="487"/>
        </w:trPr>
        <w:tc>
          <w:tcPr>
            <w:tcW w:w="3931" w:type="dxa"/>
            <w:shd w:val="clear" w:color="auto" w:fill="auto"/>
            <w:vAlign w:val="center"/>
          </w:tcPr>
          <w:p w14:paraId="4715FCC7" w14:textId="77777777" w:rsidR="006D1A3B" w:rsidRPr="00657612" w:rsidRDefault="00966C81">
            <w:pPr>
              <w:jc w:val="left"/>
              <w:rPr>
                <w:rFonts w:asciiTheme="majorEastAsia" w:eastAsiaTheme="majorEastAsia" w:hAnsiTheme="majorEastAsia"/>
              </w:rPr>
            </w:pPr>
            <w:r w:rsidRPr="00657612">
              <w:rPr>
                <w:rFonts w:asciiTheme="majorEastAsia" w:eastAsiaTheme="majorEastAsia" w:hAnsiTheme="majorEastAsia" w:hint="eastAsia"/>
              </w:rPr>
              <w:t>工事場所</w:t>
            </w:r>
          </w:p>
        </w:tc>
        <w:tc>
          <w:tcPr>
            <w:tcW w:w="4142" w:type="dxa"/>
            <w:shd w:val="clear" w:color="auto" w:fill="auto"/>
            <w:vAlign w:val="center"/>
          </w:tcPr>
          <w:p w14:paraId="318F3E34" w14:textId="77777777" w:rsidR="006D1A3B" w:rsidRPr="00657612" w:rsidRDefault="006D1A3B">
            <w:pPr>
              <w:jc w:val="left"/>
              <w:rPr>
                <w:rFonts w:asciiTheme="majorEastAsia" w:eastAsiaTheme="majorEastAsia" w:hAnsiTheme="majorEastAsia"/>
              </w:rPr>
            </w:pPr>
          </w:p>
        </w:tc>
      </w:tr>
      <w:tr w:rsidR="006D1A3B" w:rsidRPr="00657612" w14:paraId="13FAF56C" w14:textId="77777777">
        <w:trPr>
          <w:trHeight w:val="551"/>
        </w:trPr>
        <w:tc>
          <w:tcPr>
            <w:tcW w:w="3931" w:type="dxa"/>
            <w:shd w:val="clear" w:color="auto" w:fill="auto"/>
            <w:vAlign w:val="center"/>
          </w:tcPr>
          <w:p w14:paraId="6B5E3AB6" w14:textId="77777777" w:rsidR="006D1A3B" w:rsidRPr="00657612" w:rsidRDefault="00966C81">
            <w:pPr>
              <w:jc w:val="left"/>
              <w:rPr>
                <w:rFonts w:asciiTheme="majorEastAsia" w:eastAsiaTheme="majorEastAsia" w:hAnsiTheme="majorEastAsia"/>
              </w:rPr>
            </w:pPr>
            <w:r w:rsidRPr="00657612">
              <w:rPr>
                <w:rFonts w:asciiTheme="majorEastAsia" w:eastAsiaTheme="majorEastAsia" w:hAnsiTheme="majorEastAsia" w:hint="eastAsia"/>
              </w:rPr>
              <w:t>工期の始期日</w:t>
            </w:r>
          </w:p>
        </w:tc>
        <w:tc>
          <w:tcPr>
            <w:tcW w:w="4142" w:type="dxa"/>
            <w:shd w:val="clear" w:color="auto" w:fill="auto"/>
            <w:vAlign w:val="center"/>
          </w:tcPr>
          <w:p w14:paraId="18FF44B1" w14:textId="77777777" w:rsidR="006D1A3B" w:rsidRPr="00657612" w:rsidRDefault="006D1A3B">
            <w:pPr>
              <w:jc w:val="left"/>
              <w:rPr>
                <w:rFonts w:asciiTheme="majorEastAsia" w:eastAsiaTheme="majorEastAsia" w:hAnsiTheme="majorEastAsia"/>
              </w:rPr>
            </w:pPr>
          </w:p>
        </w:tc>
      </w:tr>
      <w:tr w:rsidR="006D1A3B" w:rsidRPr="00657612" w14:paraId="4E514ECD" w14:textId="77777777">
        <w:trPr>
          <w:trHeight w:val="556"/>
        </w:trPr>
        <w:tc>
          <w:tcPr>
            <w:tcW w:w="3931" w:type="dxa"/>
            <w:shd w:val="clear" w:color="auto" w:fill="auto"/>
            <w:vAlign w:val="center"/>
          </w:tcPr>
          <w:p w14:paraId="1DA5EFC7" w14:textId="77777777" w:rsidR="006D1A3B" w:rsidRPr="00657612" w:rsidRDefault="00966C81">
            <w:pPr>
              <w:jc w:val="left"/>
              <w:rPr>
                <w:rFonts w:asciiTheme="majorEastAsia" w:eastAsiaTheme="majorEastAsia" w:hAnsiTheme="majorEastAsia"/>
              </w:rPr>
            </w:pPr>
            <w:r w:rsidRPr="00657612">
              <w:rPr>
                <w:rFonts w:asciiTheme="majorEastAsia" w:eastAsiaTheme="majorEastAsia" w:hAnsiTheme="majorEastAsia" w:hint="eastAsia"/>
              </w:rPr>
              <w:t>契約工期</w:t>
            </w:r>
          </w:p>
        </w:tc>
        <w:tc>
          <w:tcPr>
            <w:tcW w:w="4142" w:type="dxa"/>
            <w:shd w:val="clear" w:color="auto" w:fill="auto"/>
            <w:vAlign w:val="center"/>
          </w:tcPr>
          <w:p w14:paraId="01EC59F9" w14:textId="77777777" w:rsidR="006D1A3B" w:rsidRPr="00657612" w:rsidRDefault="00966C81">
            <w:pPr>
              <w:jc w:val="left"/>
              <w:rPr>
                <w:rFonts w:asciiTheme="majorEastAsia" w:eastAsiaTheme="majorEastAsia" w:hAnsiTheme="majorEastAsia"/>
              </w:rPr>
            </w:pPr>
            <w:r w:rsidRPr="00657612">
              <w:rPr>
                <w:rFonts w:asciiTheme="majorEastAsia" w:eastAsiaTheme="majorEastAsia" w:hAnsiTheme="majorEastAsia" w:hint="eastAsia"/>
              </w:rPr>
              <w:t xml:space="preserve">　　年　　月　　日　から</w:t>
            </w:r>
          </w:p>
          <w:p w14:paraId="63444D2B" w14:textId="77777777" w:rsidR="006D1A3B" w:rsidRPr="00657612" w:rsidRDefault="00966C81">
            <w:pPr>
              <w:jc w:val="left"/>
              <w:rPr>
                <w:rFonts w:asciiTheme="majorEastAsia" w:eastAsiaTheme="majorEastAsia" w:hAnsiTheme="majorEastAsia"/>
              </w:rPr>
            </w:pPr>
            <w:r w:rsidRPr="00657612">
              <w:rPr>
                <w:rFonts w:asciiTheme="majorEastAsia" w:eastAsiaTheme="majorEastAsia" w:hAnsiTheme="majorEastAsia" w:hint="eastAsia"/>
              </w:rPr>
              <w:t xml:space="preserve">　　年　　月　　日　まで　　　日間</w:t>
            </w:r>
          </w:p>
        </w:tc>
      </w:tr>
    </w:tbl>
    <w:p w14:paraId="2048F9B3" w14:textId="77777777" w:rsidR="006D1A3B" w:rsidRPr="00657612" w:rsidRDefault="006D1A3B">
      <w:pPr>
        <w:ind w:left="210" w:hangingChars="100" w:hanging="210"/>
        <w:jc w:val="left"/>
        <w:rPr>
          <w:rFonts w:asciiTheme="majorEastAsia" w:eastAsiaTheme="majorEastAsia" w:hAnsiTheme="majorEastAsia"/>
        </w:rPr>
      </w:pPr>
    </w:p>
    <w:p w14:paraId="2A9FF8BB" w14:textId="77777777" w:rsidR="006D1A3B" w:rsidRPr="00657612" w:rsidRDefault="00966C81">
      <w:pPr>
        <w:ind w:left="210" w:hangingChars="100" w:hanging="210"/>
        <w:jc w:val="left"/>
        <w:rPr>
          <w:rFonts w:asciiTheme="majorEastAsia" w:eastAsiaTheme="majorEastAsia" w:hAnsiTheme="majorEastAsia"/>
        </w:rPr>
      </w:pPr>
      <w:r w:rsidRPr="00657612">
        <w:rPr>
          <w:rFonts w:asciiTheme="majorEastAsia" w:eastAsiaTheme="majorEastAsia" w:hAnsiTheme="majorEastAsia" w:hint="eastAsia"/>
        </w:rPr>
        <w:t xml:space="preserve">　　※契約締結までに提出すること。</w:t>
      </w:r>
    </w:p>
    <w:p w14:paraId="5615FA52" w14:textId="078D3491" w:rsidR="006D1A3B" w:rsidRPr="00657612" w:rsidRDefault="00966C81">
      <w:pPr>
        <w:ind w:left="210" w:hangingChars="100" w:hanging="210"/>
        <w:jc w:val="left"/>
        <w:rPr>
          <w:rFonts w:asciiTheme="majorEastAsia" w:eastAsiaTheme="majorEastAsia" w:hAnsiTheme="majorEastAsia"/>
        </w:rPr>
      </w:pPr>
      <w:r w:rsidRPr="00657612">
        <w:rPr>
          <w:rFonts w:asciiTheme="majorEastAsia" w:eastAsiaTheme="majorEastAsia" w:hAnsiTheme="majorEastAsia" w:hint="eastAsia"/>
        </w:rPr>
        <w:t xml:space="preserve">　　※官公庁の休日（土日・祝祭日・年末年始休暇等）を</w:t>
      </w:r>
      <w:r w:rsidR="00C36A82" w:rsidRPr="00657612">
        <w:rPr>
          <w:rFonts w:asciiTheme="majorEastAsia" w:eastAsiaTheme="majorEastAsia" w:hAnsiTheme="majorEastAsia" w:hint="eastAsia"/>
        </w:rPr>
        <w:t>、</w:t>
      </w:r>
      <w:r w:rsidRPr="00657612">
        <w:rPr>
          <w:rFonts w:asciiTheme="majorEastAsia" w:eastAsiaTheme="majorEastAsia" w:hAnsiTheme="majorEastAsia" w:hint="eastAsia"/>
        </w:rPr>
        <w:t>工期の始期日としないこと。</w:t>
      </w:r>
    </w:p>
    <w:p w14:paraId="2430F435" w14:textId="47813DB1" w:rsidR="006D1A3B" w:rsidRPr="00657612" w:rsidRDefault="00966C81">
      <w:pPr>
        <w:ind w:left="210" w:hangingChars="100" w:hanging="210"/>
        <w:jc w:val="left"/>
        <w:rPr>
          <w:rFonts w:asciiTheme="majorEastAsia" w:eastAsiaTheme="majorEastAsia" w:hAnsiTheme="majorEastAsia"/>
        </w:rPr>
      </w:pPr>
      <w:r w:rsidRPr="00657612">
        <w:rPr>
          <w:rFonts w:asciiTheme="majorEastAsia" w:eastAsiaTheme="majorEastAsia" w:hAnsiTheme="majorEastAsia" w:hint="eastAsia"/>
        </w:rPr>
        <w:t xml:space="preserve">　　※契約書には</w:t>
      </w:r>
      <w:r w:rsidR="00C36A82" w:rsidRPr="00657612">
        <w:rPr>
          <w:rFonts w:asciiTheme="majorEastAsia" w:eastAsiaTheme="majorEastAsia" w:hAnsiTheme="majorEastAsia" w:hint="eastAsia"/>
        </w:rPr>
        <w:t>、</w:t>
      </w:r>
      <w:r w:rsidRPr="00657612">
        <w:rPr>
          <w:rFonts w:asciiTheme="majorEastAsia" w:eastAsiaTheme="majorEastAsia" w:hAnsiTheme="majorEastAsia" w:hint="eastAsia"/>
        </w:rPr>
        <w:t>本通知書により通知した工期を記載するものとする。</w:t>
      </w:r>
    </w:p>
    <w:p w14:paraId="0515559F" w14:textId="77777777" w:rsidR="006D1A3B" w:rsidRPr="00657612" w:rsidRDefault="006D1A3B">
      <w:pPr>
        <w:rPr>
          <w:rFonts w:asciiTheme="majorEastAsia" w:eastAsiaTheme="majorEastAsia" w:hAnsiTheme="majorEastAsia" w:cs="ＭＳ 明朝"/>
          <w:kern w:val="0"/>
          <w:sz w:val="19"/>
          <w:szCs w:val="19"/>
        </w:rPr>
      </w:pPr>
    </w:p>
    <w:p w14:paraId="1E82695D" w14:textId="1C30A763" w:rsidR="006D1A3B" w:rsidRPr="00657612" w:rsidRDefault="00966C81">
      <w:pPr>
        <w:rPr>
          <w:rFonts w:asciiTheme="majorEastAsia" w:eastAsiaTheme="majorEastAsia" w:hAnsiTheme="majorEastAsia" w:cs="ＭＳ 明朝"/>
          <w:kern w:val="0"/>
          <w:sz w:val="19"/>
          <w:szCs w:val="19"/>
        </w:rPr>
      </w:pPr>
      <w:r w:rsidRPr="00657612">
        <w:rPr>
          <w:rFonts w:asciiTheme="majorEastAsia" w:eastAsiaTheme="majorEastAsia" w:hAnsiTheme="majorEastAsia" w:cs="ＭＳ 明朝" w:hint="eastAsia"/>
          <w:kern w:val="0"/>
          <w:sz w:val="19"/>
          <w:szCs w:val="19"/>
        </w:rPr>
        <w:t>【余裕期間設定工事（任意着手方式）の場合に</w:t>
      </w:r>
      <w:r w:rsidR="00C36A82" w:rsidRPr="00657612">
        <w:rPr>
          <w:rFonts w:asciiTheme="majorEastAsia" w:eastAsiaTheme="majorEastAsia" w:hAnsiTheme="majorEastAsia" w:cs="ＭＳ 明朝" w:hint="eastAsia"/>
          <w:kern w:val="0"/>
          <w:sz w:val="19"/>
          <w:szCs w:val="19"/>
        </w:rPr>
        <w:t>、</w:t>
      </w:r>
      <w:r w:rsidRPr="00657612">
        <w:rPr>
          <w:rFonts w:asciiTheme="majorEastAsia" w:eastAsiaTheme="majorEastAsia" w:hAnsiTheme="majorEastAsia" w:cs="ＭＳ 明朝" w:hint="eastAsia"/>
          <w:kern w:val="0"/>
          <w:sz w:val="19"/>
          <w:szCs w:val="19"/>
        </w:rPr>
        <w:t>本表を添付すること。】</w:t>
      </w:r>
    </w:p>
    <w:p w14:paraId="0C10DBE5" w14:textId="77777777" w:rsidR="006D1A3B" w:rsidRPr="00657612" w:rsidRDefault="006D1A3B">
      <w:pPr>
        <w:pStyle w:val="af4"/>
        <w:jc w:val="left"/>
        <w:rPr>
          <w:rFonts w:asciiTheme="majorEastAsia" w:eastAsiaTheme="majorEastAsia" w:hAnsiTheme="majorEastAsia"/>
          <w:color w:val="auto"/>
          <w:sz w:val="19"/>
          <w:szCs w:val="19"/>
        </w:rPr>
      </w:pPr>
    </w:p>
    <w:p w14:paraId="7DD0A220" w14:textId="72A90225" w:rsidR="006D1A3B" w:rsidRPr="00657612" w:rsidRDefault="006D1A3B">
      <w:pPr>
        <w:pStyle w:val="af4"/>
        <w:jc w:val="left"/>
        <w:rPr>
          <w:rFonts w:asciiTheme="majorEastAsia" w:eastAsiaTheme="majorEastAsia" w:hAnsiTheme="majorEastAsia"/>
          <w:color w:val="auto"/>
          <w:sz w:val="19"/>
          <w:szCs w:val="19"/>
        </w:rPr>
      </w:pPr>
    </w:p>
    <w:sectPr w:rsidR="006D1A3B" w:rsidRPr="00657612">
      <w:footerReference w:type="default" r:id="rId9"/>
      <w:pgSz w:w="11906" w:h="16838" w:code="9"/>
      <w:pgMar w:top="1418" w:right="1418" w:bottom="1418" w:left="1418"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705A6" w14:textId="77777777" w:rsidR="003718CE" w:rsidRDefault="003718CE">
      <w:r>
        <w:separator/>
      </w:r>
    </w:p>
  </w:endnote>
  <w:endnote w:type="continuationSeparator" w:id="0">
    <w:p w14:paraId="4ECA2DF6" w14:textId="77777777" w:rsidR="003718CE" w:rsidRDefault="00371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Liberation Sans">
    <w:altName w:val="Arial"/>
    <w:charset w:val="01"/>
    <w:family w:val="roman"/>
    <w:pitch w:val="variable"/>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0" w:usb1="08080000" w:usb2="00000010" w:usb3="00000000" w:csb0="0010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58664" w14:textId="3EA40E45" w:rsidR="00F74C79" w:rsidRDefault="00F74C79">
    <w:pPr>
      <w:pStyle w:val="af0"/>
    </w:pPr>
    <w:r>
      <w:rPr>
        <w:rFonts w:ascii="Times New Roman" w:hAnsi="Times New Roman"/>
        <w:kern w:val="0"/>
      </w:rPr>
      <w:tab/>
      <w:t xml:space="preserve">- </w:t>
    </w:r>
    <w:r>
      <w:rPr>
        <w:rFonts w:ascii="Times New Roman" w:hAnsi="Times New Roman"/>
        <w:kern w:val="0"/>
      </w:rPr>
      <w:fldChar w:fldCharType="begin"/>
    </w:r>
    <w:r>
      <w:rPr>
        <w:rFonts w:ascii="Times New Roman" w:hAnsi="Times New Roman"/>
        <w:kern w:val="0"/>
      </w:rPr>
      <w:instrText xml:space="preserve"> PAGE </w:instrText>
    </w:r>
    <w:r>
      <w:rPr>
        <w:rFonts w:ascii="Times New Roman" w:hAnsi="Times New Roman"/>
        <w:kern w:val="0"/>
      </w:rPr>
      <w:fldChar w:fldCharType="separate"/>
    </w:r>
    <w:r w:rsidR="005553C0">
      <w:rPr>
        <w:rFonts w:ascii="Times New Roman" w:hAnsi="Times New Roman"/>
        <w:noProof/>
        <w:kern w:val="0"/>
      </w:rPr>
      <w:t>183</w:t>
    </w:r>
    <w:r>
      <w:rPr>
        <w:rFonts w:ascii="Times New Roman" w:hAnsi="Times New Roman"/>
        <w:kern w:val="0"/>
      </w:rPr>
      <w:fldChar w:fldCharType="end"/>
    </w:r>
    <w:r>
      <w:rPr>
        <w:rFonts w:ascii="Times New Roman" w:hAnsi="Times New Roman"/>
        <w:kern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833CE" w14:textId="77777777" w:rsidR="003718CE" w:rsidRDefault="003718CE">
      <w:r>
        <w:separator/>
      </w:r>
    </w:p>
  </w:footnote>
  <w:footnote w:type="continuationSeparator" w:id="0">
    <w:p w14:paraId="314674FA" w14:textId="77777777" w:rsidR="003718CE" w:rsidRDefault="003718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960"/>
        </w:tabs>
        <w:ind w:left="960" w:hanging="480"/>
      </w:pPr>
      <w:rPr>
        <w:rFonts w:ascii="ＭＳ 明朝" w:eastAsia="ＭＳ 明朝" w:hAnsi="ＭＳ 明朝" w:cs="Times New Roman"/>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630"/>
        </w:tabs>
        <w:ind w:left="630" w:hanging="420"/>
      </w:pPr>
      <w:rPr>
        <w:rFonts w:ascii="ＭＳ ゴシック" w:hAnsi="ＭＳ ゴシック"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960"/>
        </w:tabs>
        <w:ind w:left="960" w:hanging="48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4"/>
    <w:lvl w:ilvl="0">
      <w:start w:val="1"/>
      <w:numFmt w:val="decimalFullWidth"/>
      <w:lvlText w:val="第%1章"/>
      <w:lvlJc w:val="left"/>
      <w:pPr>
        <w:tabs>
          <w:tab w:val="num" w:pos="1050"/>
        </w:tabs>
        <w:ind w:left="1050" w:hanging="840"/>
      </w:pPr>
    </w:lvl>
    <w:lvl w:ilvl="1">
      <w:start w:val="1"/>
      <w:numFmt w:val="decimalFullWidth"/>
      <w:lvlText w:val="第%2節"/>
      <w:lvlJc w:val="left"/>
      <w:pPr>
        <w:tabs>
          <w:tab w:val="num" w:pos="1140"/>
        </w:tabs>
        <w:ind w:left="1140" w:hanging="720"/>
      </w:pPr>
    </w:lvl>
    <w:lvl w:ilvl="2">
      <w:start w:val="1"/>
      <w:numFmt w:val="decimal"/>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
      <w:lvlText w:val="%9"/>
      <w:lvlJc w:val="left"/>
      <w:pPr>
        <w:tabs>
          <w:tab w:val="num" w:pos="3780"/>
        </w:tabs>
        <w:ind w:left="3780" w:hanging="420"/>
      </w:pPr>
    </w:lvl>
  </w:abstractNum>
  <w:abstractNum w:abstractNumId="4" w15:restartNumberingAfterBreak="0">
    <w:nsid w:val="00000005"/>
    <w:multiLevelType w:val="multilevel"/>
    <w:tmpl w:val="00000005"/>
    <w:name w:val="WWNum5"/>
    <w:lvl w:ilvl="0">
      <w:start w:val="1"/>
      <w:numFmt w:val="decimal"/>
      <w:lvlText w:val="(%1)"/>
      <w:lvlJc w:val="left"/>
      <w:pPr>
        <w:tabs>
          <w:tab w:val="num" w:pos="960"/>
        </w:tabs>
        <w:ind w:left="960" w:hanging="480"/>
      </w:pPr>
      <w:rPr>
        <w:rFonts w:ascii="ＭＳ 明朝" w:eastAsia="ＭＳ 明朝" w:hAnsi="ＭＳ 明朝" w:cs="Times New Roman"/>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6"/>
    <w:lvl w:ilvl="0">
      <w:start w:val="1"/>
      <w:numFmt w:val="decimal"/>
      <w:lvlText w:val="(%1)"/>
      <w:lvlJc w:val="left"/>
      <w:pPr>
        <w:tabs>
          <w:tab w:val="num" w:pos="900"/>
        </w:tabs>
        <w:ind w:left="900" w:hanging="480"/>
      </w:pPr>
      <w:rPr>
        <w:rFonts w:ascii="ＭＳ 明朝" w:eastAsia="ＭＳ 明朝" w:hAnsi="ＭＳ 明朝" w:cs="Times New Roman"/>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570" w:hanging="390"/>
      </w:pPr>
      <w:rPr>
        <w:rFonts w:ascii="ＭＳ 明朝" w:eastAsia="ＭＳ 明朝" w:hAnsi="ＭＳ 明朝" w:cs="Times New Roman"/>
        <w:sz w:val="20"/>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Num8"/>
    <w:lvl w:ilvl="0">
      <w:start w:val="1"/>
      <w:numFmt w:val="decimal"/>
      <w:lvlText w:val="(%1)"/>
      <w:lvlJc w:val="left"/>
      <w:pPr>
        <w:tabs>
          <w:tab w:val="num" w:pos="900"/>
        </w:tabs>
        <w:ind w:left="900" w:hanging="480"/>
      </w:pPr>
      <w:rPr>
        <w:rFonts w:ascii="ＭＳ 明朝" w:eastAsia="ＭＳ 明朝" w:hAnsi="ＭＳ 明朝" w:cs="Times New Roman"/>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4194801"/>
    <w:multiLevelType w:val="hybridMultilevel"/>
    <w:tmpl w:val="15BC33F0"/>
    <w:lvl w:ilvl="0" w:tplc="C35C3AC6">
      <w:start w:val="1"/>
      <w:numFmt w:val="aiueo"/>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59531F1"/>
    <w:multiLevelType w:val="hybridMultilevel"/>
    <w:tmpl w:val="81F29D90"/>
    <w:lvl w:ilvl="0" w:tplc="27E49DC8">
      <w:start w:val="4"/>
      <w:numFmt w:val="bullet"/>
      <w:lvlText w:val="＊"/>
      <w:lvlJc w:val="left"/>
      <w:pPr>
        <w:tabs>
          <w:tab w:val="num" w:pos="630"/>
        </w:tabs>
        <w:ind w:left="63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0" w15:restartNumberingAfterBreak="0">
    <w:nsid w:val="16A272BC"/>
    <w:multiLevelType w:val="hybridMultilevel"/>
    <w:tmpl w:val="DB4C6AC8"/>
    <w:lvl w:ilvl="0" w:tplc="ECF65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6F85058"/>
    <w:multiLevelType w:val="hybridMultilevel"/>
    <w:tmpl w:val="57B6609C"/>
    <w:lvl w:ilvl="0" w:tplc="AD90D8DE">
      <w:start w:val="1"/>
      <w:numFmt w:val="decimal"/>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abstractNum w:abstractNumId="12" w15:restartNumberingAfterBreak="0">
    <w:nsid w:val="40011B9D"/>
    <w:multiLevelType w:val="hybridMultilevel"/>
    <w:tmpl w:val="AC302B20"/>
    <w:lvl w:ilvl="0" w:tplc="49E66414">
      <w:start w:val="1"/>
      <w:numFmt w:val="aiueo"/>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A38574D"/>
    <w:multiLevelType w:val="hybridMultilevel"/>
    <w:tmpl w:val="53F41E62"/>
    <w:lvl w:ilvl="0" w:tplc="4650D914">
      <w:start w:val="1"/>
      <w:numFmt w:val="aiueo"/>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1525FC0"/>
    <w:multiLevelType w:val="hybridMultilevel"/>
    <w:tmpl w:val="18B670E6"/>
    <w:lvl w:ilvl="0" w:tplc="FF5E77D8">
      <w:start w:val="1"/>
      <w:numFmt w:val="decimal"/>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num w:numId="1" w16cid:durableId="836922626">
    <w:abstractNumId w:val="3"/>
  </w:num>
  <w:num w:numId="2" w16cid:durableId="1413506992">
    <w:abstractNumId w:val="9"/>
  </w:num>
  <w:num w:numId="3" w16cid:durableId="1005519832">
    <w:abstractNumId w:val="8"/>
  </w:num>
  <w:num w:numId="4" w16cid:durableId="926770529">
    <w:abstractNumId w:val="12"/>
  </w:num>
  <w:num w:numId="5" w16cid:durableId="616182947">
    <w:abstractNumId w:val="13"/>
  </w:num>
  <w:num w:numId="6" w16cid:durableId="791486490">
    <w:abstractNumId w:val="14"/>
  </w:num>
  <w:num w:numId="7" w16cid:durableId="1959338723">
    <w:abstractNumId w:val="11"/>
  </w:num>
  <w:num w:numId="8" w16cid:durableId="599870369">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hideSpellingErrors/>
  <w:proofState w:spelling="clean"/>
  <w:defaultTabStop w:val="840"/>
  <w:drawingGridHorizontalSpacing w:val="101"/>
  <w:drawingGridVerticalSpacing w:val="35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A3B"/>
    <w:rsid w:val="00000448"/>
    <w:rsid w:val="000075EC"/>
    <w:rsid w:val="00016706"/>
    <w:rsid w:val="00021175"/>
    <w:rsid w:val="000329C1"/>
    <w:rsid w:val="00041CEF"/>
    <w:rsid w:val="00042D46"/>
    <w:rsid w:val="0004315D"/>
    <w:rsid w:val="000500F6"/>
    <w:rsid w:val="00052D65"/>
    <w:rsid w:val="000576EE"/>
    <w:rsid w:val="0008315B"/>
    <w:rsid w:val="00084E0B"/>
    <w:rsid w:val="000874CA"/>
    <w:rsid w:val="0008776D"/>
    <w:rsid w:val="00090851"/>
    <w:rsid w:val="000B1397"/>
    <w:rsid w:val="000B204C"/>
    <w:rsid w:val="000B45D8"/>
    <w:rsid w:val="000B4636"/>
    <w:rsid w:val="000B6E6D"/>
    <w:rsid w:val="000C2BB5"/>
    <w:rsid w:val="000D3BBC"/>
    <w:rsid w:val="000F375F"/>
    <w:rsid w:val="000F5463"/>
    <w:rsid w:val="000F5F9D"/>
    <w:rsid w:val="000F7714"/>
    <w:rsid w:val="00111412"/>
    <w:rsid w:val="00114DB1"/>
    <w:rsid w:val="00115944"/>
    <w:rsid w:val="001172C5"/>
    <w:rsid w:val="00121FC5"/>
    <w:rsid w:val="00127651"/>
    <w:rsid w:val="00127732"/>
    <w:rsid w:val="00127D4F"/>
    <w:rsid w:val="00132BFB"/>
    <w:rsid w:val="00133B5A"/>
    <w:rsid w:val="00134A45"/>
    <w:rsid w:val="00135A72"/>
    <w:rsid w:val="00136DE2"/>
    <w:rsid w:val="00137725"/>
    <w:rsid w:val="00141C0F"/>
    <w:rsid w:val="00142368"/>
    <w:rsid w:val="00152B6F"/>
    <w:rsid w:val="001554AC"/>
    <w:rsid w:val="001555CE"/>
    <w:rsid w:val="00173147"/>
    <w:rsid w:val="001749E7"/>
    <w:rsid w:val="00176A2E"/>
    <w:rsid w:val="00177C70"/>
    <w:rsid w:val="0018276B"/>
    <w:rsid w:val="0018582B"/>
    <w:rsid w:val="00185966"/>
    <w:rsid w:val="00187426"/>
    <w:rsid w:val="00195237"/>
    <w:rsid w:val="001A2C7C"/>
    <w:rsid w:val="001A31A2"/>
    <w:rsid w:val="001A6B0E"/>
    <w:rsid w:val="001B0A3E"/>
    <w:rsid w:val="001B3DF7"/>
    <w:rsid w:val="001C59EF"/>
    <w:rsid w:val="001D0AAA"/>
    <w:rsid w:val="001D2479"/>
    <w:rsid w:val="001D2F41"/>
    <w:rsid w:val="001E2264"/>
    <w:rsid w:val="001E668E"/>
    <w:rsid w:val="001E774F"/>
    <w:rsid w:val="001F23FE"/>
    <w:rsid w:val="00201AFB"/>
    <w:rsid w:val="00207DFC"/>
    <w:rsid w:val="00210924"/>
    <w:rsid w:val="0021216E"/>
    <w:rsid w:val="002134CF"/>
    <w:rsid w:val="002169EC"/>
    <w:rsid w:val="002207B7"/>
    <w:rsid w:val="002303DA"/>
    <w:rsid w:val="002360E7"/>
    <w:rsid w:val="00240230"/>
    <w:rsid w:val="00243C5D"/>
    <w:rsid w:val="00246D6D"/>
    <w:rsid w:val="00253D15"/>
    <w:rsid w:val="00257CE8"/>
    <w:rsid w:val="00260036"/>
    <w:rsid w:val="00264286"/>
    <w:rsid w:val="002808D6"/>
    <w:rsid w:val="0028172E"/>
    <w:rsid w:val="00293548"/>
    <w:rsid w:val="002A13BD"/>
    <w:rsid w:val="002A1A71"/>
    <w:rsid w:val="002A262D"/>
    <w:rsid w:val="002A2BA2"/>
    <w:rsid w:val="002B0AD9"/>
    <w:rsid w:val="002B1890"/>
    <w:rsid w:val="002B4040"/>
    <w:rsid w:val="002B616F"/>
    <w:rsid w:val="002C335C"/>
    <w:rsid w:val="002C374D"/>
    <w:rsid w:val="002D0179"/>
    <w:rsid w:val="002E09D7"/>
    <w:rsid w:val="002E44E0"/>
    <w:rsid w:val="002E651D"/>
    <w:rsid w:val="002E68A2"/>
    <w:rsid w:val="002E6F8F"/>
    <w:rsid w:val="002F3A0A"/>
    <w:rsid w:val="002F4B17"/>
    <w:rsid w:val="002F5508"/>
    <w:rsid w:val="00303266"/>
    <w:rsid w:val="00306823"/>
    <w:rsid w:val="003172B5"/>
    <w:rsid w:val="00322CA6"/>
    <w:rsid w:val="00327663"/>
    <w:rsid w:val="00341EF2"/>
    <w:rsid w:val="003430EE"/>
    <w:rsid w:val="00352876"/>
    <w:rsid w:val="00352F32"/>
    <w:rsid w:val="00353445"/>
    <w:rsid w:val="00353D7E"/>
    <w:rsid w:val="00356C82"/>
    <w:rsid w:val="00360CF9"/>
    <w:rsid w:val="003705A1"/>
    <w:rsid w:val="003718CE"/>
    <w:rsid w:val="003942F6"/>
    <w:rsid w:val="00396F05"/>
    <w:rsid w:val="003A554D"/>
    <w:rsid w:val="003A6D44"/>
    <w:rsid w:val="003B23D7"/>
    <w:rsid w:val="003B2F06"/>
    <w:rsid w:val="003C01AB"/>
    <w:rsid w:val="003D6BEC"/>
    <w:rsid w:val="003D75EA"/>
    <w:rsid w:val="003E7E43"/>
    <w:rsid w:val="00401CF8"/>
    <w:rsid w:val="0040317C"/>
    <w:rsid w:val="004055B0"/>
    <w:rsid w:val="00407664"/>
    <w:rsid w:val="0041519F"/>
    <w:rsid w:val="004215EA"/>
    <w:rsid w:val="00421B0B"/>
    <w:rsid w:val="004222A0"/>
    <w:rsid w:val="00431826"/>
    <w:rsid w:val="004423BF"/>
    <w:rsid w:val="00443FC1"/>
    <w:rsid w:val="00444519"/>
    <w:rsid w:val="00446392"/>
    <w:rsid w:val="00450756"/>
    <w:rsid w:val="004514C5"/>
    <w:rsid w:val="00451EAB"/>
    <w:rsid w:val="00457961"/>
    <w:rsid w:val="00464298"/>
    <w:rsid w:val="00467E74"/>
    <w:rsid w:val="0047352F"/>
    <w:rsid w:val="00477F41"/>
    <w:rsid w:val="00481B36"/>
    <w:rsid w:val="00486777"/>
    <w:rsid w:val="00497760"/>
    <w:rsid w:val="004A110F"/>
    <w:rsid w:val="004C0B5A"/>
    <w:rsid w:val="004E3985"/>
    <w:rsid w:val="004F1960"/>
    <w:rsid w:val="004F5A27"/>
    <w:rsid w:val="004F7050"/>
    <w:rsid w:val="00503F8E"/>
    <w:rsid w:val="00525BDF"/>
    <w:rsid w:val="00526A3C"/>
    <w:rsid w:val="00526A4C"/>
    <w:rsid w:val="00531B03"/>
    <w:rsid w:val="00534533"/>
    <w:rsid w:val="005367AF"/>
    <w:rsid w:val="005375F5"/>
    <w:rsid w:val="005404C6"/>
    <w:rsid w:val="005416F7"/>
    <w:rsid w:val="00541C35"/>
    <w:rsid w:val="00543624"/>
    <w:rsid w:val="00554C3F"/>
    <w:rsid w:val="005553C0"/>
    <w:rsid w:val="00562B4F"/>
    <w:rsid w:val="00565E67"/>
    <w:rsid w:val="00574C20"/>
    <w:rsid w:val="00577FF3"/>
    <w:rsid w:val="00586DBB"/>
    <w:rsid w:val="00594487"/>
    <w:rsid w:val="005A3F29"/>
    <w:rsid w:val="005B1BF1"/>
    <w:rsid w:val="005B1BF7"/>
    <w:rsid w:val="005B3AC6"/>
    <w:rsid w:val="005C600B"/>
    <w:rsid w:val="005E135E"/>
    <w:rsid w:val="005E3963"/>
    <w:rsid w:val="005E628C"/>
    <w:rsid w:val="005E6542"/>
    <w:rsid w:val="005F2BE0"/>
    <w:rsid w:val="00606121"/>
    <w:rsid w:val="0061011D"/>
    <w:rsid w:val="00614B2F"/>
    <w:rsid w:val="00624831"/>
    <w:rsid w:val="00624F84"/>
    <w:rsid w:val="006250B0"/>
    <w:rsid w:val="00632DC7"/>
    <w:rsid w:val="00641D0D"/>
    <w:rsid w:val="00644C53"/>
    <w:rsid w:val="00652040"/>
    <w:rsid w:val="00654D6D"/>
    <w:rsid w:val="0065519F"/>
    <w:rsid w:val="00657612"/>
    <w:rsid w:val="0066075D"/>
    <w:rsid w:val="0066414D"/>
    <w:rsid w:val="0067790E"/>
    <w:rsid w:val="00680FCD"/>
    <w:rsid w:val="0068364C"/>
    <w:rsid w:val="006860DA"/>
    <w:rsid w:val="00686407"/>
    <w:rsid w:val="00691D57"/>
    <w:rsid w:val="0069478A"/>
    <w:rsid w:val="006950A4"/>
    <w:rsid w:val="00695D9B"/>
    <w:rsid w:val="006978FE"/>
    <w:rsid w:val="006A20B8"/>
    <w:rsid w:val="006C2C5B"/>
    <w:rsid w:val="006C70AC"/>
    <w:rsid w:val="006D1A3B"/>
    <w:rsid w:val="006D3179"/>
    <w:rsid w:val="006D39F6"/>
    <w:rsid w:val="006D3E79"/>
    <w:rsid w:val="006D7BD5"/>
    <w:rsid w:val="006E02BF"/>
    <w:rsid w:val="006E494E"/>
    <w:rsid w:val="006E5408"/>
    <w:rsid w:val="006F7999"/>
    <w:rsid w:val="00707FD6"/>
    <w:rsid w:val="007123C0"/>
    <w:rsid w:val="007229F7"/>
    <w:rsid w:val="00722C81"/>
    <w:rsid w:val="007247C9"/>
    <w:rsid w:val="00726E97"/>
    <w:rsid w:val="00735F3B"/>
    <w:rsid w:val="0074039A"/>
    <w:rsid w:val="0074562C"/>
    <w:rsid w:val="0075687D"/>
    <w:rsid w:val="00763010"/>
    <w:rsid w:val="00782E0C"/>
    <w:rsid w:val="00791274"/>
    <w:rsid w:val="00792474"/>
    <w:rsid w:val="00797694"/>
    <w:rsid w:val="007A59F4"/>
    <w:rsid w:val="007B0472"/>
    <w:rsid w:val="007D0649"/>
    <w:rsid w:val="007D52A7"/>
    <w:rsid w:val="007D5929"/>
    <w:rsid w:val="007E01D2"/>
    <w:rsid w:val="007E041D"/>
    <w:rsid w:val="007E2C90"/>
    <w:rsid w:val="007E2F39"/>
    <w:rsid w:val="007E36F6"/>
    <w:rsid w:val="007E6764"/>
    <w:rsid w:val="007F1ACB"/>
    <w:rsid w:val="007F5A65"/>
    <w:rsid w:val="00807901"/>
    <w:rsid w:val="00815BA6"/>
    <w:rsid w:val="008208F4"/>
    <w:rsid w:val="00830E89"/>
    <w:rsid w:val="008329BA"/>
    <w:rsid w:val="00834353"/>
    <w:rsid w:val="00834EDE"/>
    <w:rsid w:val="00844F38"/>
    <w:rsid w:val="00857DC1"/>
    <w:rsid w:val="00870360"/>
    <w:rsid w:val="00871645"/>
    <w:rsid w:val="00873C78"/>
    <w:rsid w:val="008847BF"/>
    <w:rsid w:val="00886A02"/>
    <w:rsid w:val="008A426C"/>
    <w:rsid w:val="008A4C62"/>
    <w:rsid w:val="008A4C9E"/>
    <w:rsid w:val="008B3D69"/>
    <w:rsid w:val="008B624F"/>
    <w:rsid w:val="008B6630"/>
    <w:rsid w:val="008C4F91"/>
    <w:rsid w:val="008D349D"/>
    <w:rsid w:val="008D4CF7"/>
    <w:rsid w:val="008E2B7F"/>
    <w:rsid w:val="008F6EC3"/>
    <w:rsid w:val="009000E9"/>
    <w:rsid w:val="00900147"/>
    <w:rsid w:val="00905D8A"/>
    <w:rsid w:val="00911F28"/>
    <w:rsid w:val="009136F7"/>
    <w:rsid w:val="00915954"/>
    <w:rsid w:val="009179EA"/>
    <w:rsid w:val="00931509"/>
    <w:rsid w:val="00931C01"/>
    <w:rsid w:val="00937B57"/>
    <w:rsid w:val="009431DB"/>
    <w:rsid w:val="0095787B"/>
    <w:rsid w:val="00957CD9"/>
    <w:rsid w:val="00966C81"/>
    <w:rsid w:val="009821EB"/>
    <w:rsid w:val="00986713"/>
    <w:rsid w:val="00996648"/>
    <w:rsid w:val="009A2D4F"/>
    <w:rsid w:val="009B1A60"/>
    <w:rsid w:val="009B1BB9"/>
    <w:rsid w:val="009B2D29"/>
    <w:rsid w:val="009B31DE"/>
    <w:rsid w:val="009B5A6C"/>
    <w:rsid w:val="009B7362"/>
    <w:rsid w:val="009D52E4"/>
    <w:rsid w:val="009D697D"/>
    <w:rsid w:val="009E15A4"/>
    <w:rsid w:val="00A11B6D"/>
    <w:rsid w:val="00A124D5"/>
    <w:rsid w:val="00A12D4F"/>
    <w:rsid w:val="00A1553F"/>
    <w:rsid w:val="00A227BE"/>
    <w:rsid w:val="00A268D3"/>
    <w:rsid w:val="00A306D2"/>
    <w:rsid w:val="00A33E47"/>
    <w:rsid w:val="00A355CC"/>
    <w:rsid w:val="00A415EB"/>
    <w:rsid w:val="00A424E2"/>
    <w:rsid w:val="00A56C09"/>
    <w:rsid w:val="00A62412"/>
    <w:rsid w:val="00A65C71"/>
    <w:rsid w:val="00A73C7A"/>
    <w:rsid w:val="00A771B7"/>
    <w:rsid w:val="00A85500"/>
    <w:rsid w:val="00A855C4"/>
    <w:rsid w:val="00A92F8A"/>
    <w:rsid w:val="00A953D5"/>
    <w:rsid w:val="00A95807"/>
    <w:rsid w:val="00A96CB0"/>
    <w:rsid w:val="00A9782A"/>
    <w:rsid w:val="00AA1002"/>
    <w:rsid w:val="00AA2FC2"/>
    <w:rsid w:val="00AA4398"/>
    <w:rsid w:val="00AA4CF4"/>
    <w:rsid w:val="00AA791F"/>
    <w:rsid w:val="00AB208C"/>
    <w:rsid w:val="00AC206C"/>
    <w:rsid w:val="00AE1207"/>
    <w:rsid w:val="00AE58D7"/>
    <w:rsid w:val="00AE75B2"/>
    <w:rsid w:val="00AF4D0F"/>
    <w:rsid w:val="00AF77CC"/>
    <w:rsid w:val="00B20D09"/>
    <w:rsid w:val="00B23C92"/>
    <w:rsid w:val="00B31A47"/>
    <w:rsid w:val="00B60FF1"/>
    <w:rsid w:val="00B64BDC"/>
    <w:rsid w:val="00B6698E"/>
    <w:rsid w:val="00B70D83"/>
    <w:rsid w:val="00B74B2D"/>
    <w:rsid w:val="00B74B55"/>
    <w:rsid w:val="00B77A48"/>
    <w:rsid w:val="00B85608"/>
    <w:rsid w:val="00B93274"/>
    <w:rsid w:val="00BA04BB"/>
    <w:rsid w:val="00BA0E9B"/>
    <w:rsid w:val="00BB3324"/>
    <w:rsid w:val="00BB7E77"/>
    <w:rsid w:val="00BC22B0"/>
    <w:rsid w:val="00C0630F"/>
    <w:rsid w:val="00C07CED"/>
    <w:rsid w:val="00C12943"/>
    <w:rsid w:val="00C16062"/>
    <w:rsid w:val="00C26C7D"/>
    <w:rsid w:val="00C36A82"/>
    <w:rsid w:val="00C3730F"/>
    <w:rsid w:val="00C40BD7"/>
    <w:rsid w:val="00C44C02"/>
    <w:rsid w:val="00C46C78"/>
    <w:rsid w:val="00C510B3"/>
    <w:rsid w:val="00C516C0"/>
    <w:rsid w:val="00C61033"/>
    <w:rsid w:val="00C64EC4"/>
    <w:rsid w:val="00C71DDA"/>
    <w:rsid w:val="00C72645"/>
    <w:rsid w:val="00C77CEA"/>
    <w:rsid w:val="00C84019"/>
    <w:rsid w:val="00C8718D"/>
    <w:rsid w:val="00C87BFE"/>
    <w:rsid w:val="00C91892"/>
    <w:rsid w:val="00C9714E"/>
    <w:rsid w:val="00CA2467"/>
    <w:rsid w:val="00CB1170"/>
    <w:rsid w:val="00CB14A4"/>
    <w:rsid w:val="00CB6DE7"/>
    <w:rsid w:val="00CC036C"/>
    <w:rsid w:val="00CC2668"/>
    <w:rsid w:val="00CE207D"/>
    <w:rsid w:val="00CF0430"/>
    <w:rsid w:val="00CF4579"/>
    <w:rsid w:val="00CF6870"/>
    <w:rsid w:val="00D013D6"/>
    <w:rsid w:val="00D02D1E"/>
    <w:rsid w:val="00D02F19"/>
    <w:rsid w:val="00D10B6A"/>
    <w:rsid w:val="00D20B6B"/>
    <w:rsid w:val="00D270F0"/>
    <w:rsid w:val="00D30B8E"/>
    <w:rsid w:val="00D32BE6"/>
    <w:rsid w:val="00D36F73"/>
    <w:rsid w:val="00D37682"/>
    <w:rsid w:val="00D50A24"/>
    <w:rsid w:val="00D570E6"/>
    <w:rsid w:val="00D636D0"/>
    <w:rsid w:val="00D91E33"/>
    <w:rsid w:val="00D93348"/>
    <w:rsid w:val="00DB4C46"/>
    <w:rsid w:val="00DC7341"/>
    <w:rsid w:val="00DC7FD3"/>
    <w:rsid w:val="00DD1C48"/>
    <w:rsid w:val="00DD43D0"/>
    <w:rsid w:val="00DD4C53"/>
    <w:rsid w:val="00DD5636"/>
    <w:rsid w:val="00DD772D"/>
    <w:rsid w:val="00DE620D"/>
    <w:rsid w:val="00DF1B7F"/>
    <w:rsid w:val="00DF6D2A"/>
    <w:rsid w:val="00E04A61"/>
    <w:rsid w:val="00E10FA3"/>
    <w:rsid w:val="00E12A46"/>
    <w:rsid w:val="00E2284F"/>
    <w:rsid w:val="00E278AC"/>
    <w:rsid w:val="00E30566"/>
    <w:rsid w:val="00E34E68"/>
    <w:rsid w:val="00E44E58"/>
    <w:rsid w:val="00E55429"/>
    <w:rsid w:val="00E57766"/>
    <w:rsid w:val="00E64B89"/>
    <w:rsid w:val="00E6517A"/>
    <w:rsid w:val="00E65E62"/>
    <w:rsid w:val="00E67DB5"/>
    <w:rsid w:val="00E7568C"/>
    <w:rsid w:val="00E85163"/>
    <w:rsid w:val="00E87F7F"/>
    <w:rsid w:val="00E9674A"/>
    <w:rsid w:val="00E97EEE"/>
    <w:rsid w:val="00EA219D"/>
    <w:rsid w:val="00EA2D5D"/>
    <w:rsid w:val="00EA57F5"/>
    <w:rsid w:val="00EA60E9"/>
    <w:rsid w:val="00EB3EF2"/>
    <w:rsid w:val="00ED30B9"/>
    <w:rsid w:val="00ED5ECD"/>
    <w:rsid w:val="00ED6E3F"/>
    <w:rsid w:val="00EE5E93"/>
    <w:rsid w:val="00EF4E03"/>
    <w:rsid w:val="00F00F28"/>
    <w:rsid w:val="00F01072"/>
    <w:rsid w:val="00F12C7B"/>
    <w:rsid w:val="00F24F5E"/>
    <w:rsid w:val="00F300C2"/>
    <w:rsid w:val="00F33CC6"/>
    <w:rsid w:val="00F357BC"/>
    <w:rsid w:val="00F36B6C"/>
    <w:rsid w:val="00F37C63"/>
    <w:rsid w:val="00F43BFE"/>
    <w:rsid w:val="00F44A6D"/>
    <w:rsid w:val="00F55419"/>
    <w:rsid w:val="00F56A52"/>
    <w:rsid w:val="00F65EC6"/>
    <w:rsid w:val="00F67537"/>
    <w:rsid w:val="00F7039A"/>
    <w:rsid w:val="00F718E8"/>
    <w:rsid w:val="00F73A6C"/>
    <w:rsid w:val="00F74C79"/>
    <w:rsid w:val="00F76045"/>
    <w:rsid w:val="00F7697A"/>
    <w:rsid w:val="00F76A12"/>
    <w:rsid w:val="00F77288"/>
    <w:rsid w:val="00F7744B"/>
    <w:rsid w:val="00F91FA4"/>
    <w:rsid w:val="00F931B4"/>
    <w:rsid w:val="00F9697A"/>
    <w:rsid w:val="00F96F21"/>
    <w:rsid w:val="00FA2E78"/>
    <w:rsid w:val="00FA4452"/>
    <w:rsid w:val="00FB4D14"/>
    <w:rsid w:val="00FB51B5"/>
    <w:rsid w:val="00FC1345"/>
    <w:rsid w:val="00FD1CD2"/>
    <w:rsid w:val="00FF65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2094D3"/>
  <w15:chartTrackingRefBased/>
  <w15:docId w15:val="{35FF0DF6-9B18-464C-ACDF-CB66BA82C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rPr>
      <w:rFonts w:ascii="Century" w:eastAsia="ＭＳ ゴシック" w:hAnsi="Century" w:cs="Times New Roman"/>
      <w:szCs w:val="21"/>
    </w:rPr>
  </w:style>
  <w:style w:type="character" w:customStyle="1" w:styleId="a4">
    <w:name w:val="ヘッダー (文字)"/>
    <w:basedOn w:val="a0"/>
    <w:link w:val="a3"/>
    <w:uiPriority w:val="99"/>
    <w:rPr>
      <w:rFonts w:ascii="Century" w:eastAsia="ＭＳ ゴシック" w:hAnsi="Century" w:cs="Times New Roman"/>
      <w:szCs w:val="21"/>
    </w:rPr>
  </w:style>
  <w:style w:type="paragraph" w:styleId="a5">
    <w:name w:val="Note Heading"/>
    <w:basedOn w:val="a"/>
    <w:next w:val="a"/>
    <w:link w:val="a6"/>
    <w:pPr>
      <w:jc w:val="center"/>
    </w:pPr>
    <w:rPr>
      <w:rFonts w:ascii="Century" w:eastAsia="ＭＳ ゴシック" w:hAnsi="Century" w:cs="Times New Roman"/>
      <w:kern w:val="0"/>
      <w:szCs w:val="21"/>
    </w:rPr>
  </w:style>
  <w:style w:type="character" w:customStyle="1" w:styleId="a6">
    <w:name w:val="記 (文字)"/>
    <w:basedOn w:val="a0"/>
    <w:link w:val="a5"/>
    <w:rPr>
      <w:rFonts w:ascii="Century" w:eastAsia="ＭＳ ゴシック" w:hAnsi="Century" w:cs="Times New Roman"/>
      <w:kern w:val="0"/>
      <w:szCs w:val="21"/>
    </w:rPr>
  </w:style>
  <w:style w:type="paragraph" w:styleId="a7">
    <w:name w:val="Closing"/>
    <w:basedOn w:val="a"/>
    <w:link w:val="a8"/>
    <w:pPr>
      <w:jc w:val="right"/>
    </w:pPr>
    <w:rPr>
      <w:rFonts w:ascii="ＭＳ ゴシック" w:eastAsia="ＭＳ ゴシック" w:hAnsi="Century" w:cs="Times New Roman"/>
      <w:sz w:val="18"/>
      <w:szCs w:val="18"/>
    </w:rPr>
  </w:style>
  <w:style w:type="character" w:customStyle="1" w:styleId="a8">
    <w:name w:val="結語 (文字)"/>
    <w:basedOn w:val="a0"/>
    <w:link w:val="a7"/>
    <w:rPr>
      <w:rFonts w:ascii="ＭＳ ゴシック" w:eastAsia="ＭＳ ゴシック" w:hAnsi="Century" w:cs="Times New Roman"/>
      <w:sz w:val="18"/>
      <w:szCs w:val="18"/>
    </w:rPr>
  </w:style>
  <w:style w:type="paragraph" w:styleId="2">
    <w:name w:val="Body Text 2"/>
    <w:basedOn w:val="a"/>
    <w:link w:val="20"/>
    <w:rPr>
      <w:rFonts w:ascii="Century" w:eastAsia="ＭＳ ゴシック" w:hAnsi="Century" w:cs="Times New Roman"/>
      <w:sz w:val="18"/>
      <w:szCs w:val="24"/>
    </w:rPr>
  </w:style>
  <w:style w:type="character" w:customStyle="1" w:styleId="20">
    <w:name w:val="本文 2 (文字)"/>
    <w:basedOn w:val="a0"/>
    <w:link w:val="2"/>
    <w:rPr>
      <w:rFonts w:ascii="Century" w:eastAsia="ＭＳ ゴシック" w:hAnsi="Century" w:cs="Times New Roman"/>
      <w:sz w:val="18"/>
      <w:szCs w:val="24"/>
    </w:rPr>
  </w:style>
  <w:style w:type="numbering" w:customStyle="1" w:styleId="1">
    <w:name w:val="リストなし1"/>
    <w:next w:val="a2"/>
    <w:uiPriority w:val="99"/>
    <w:semiHidden/>
    <w:unhideWhenUsed/>
  </w:style>
  <w:style w:type="character" w:customStyle="1" w:styleId="WW8Num1z0">
    <w:name w:val="WW8Num1z0"/>
    <w:rPr>
      <w:rFonts w:ascii="ＭＳ 明朝" w:eastAsia="ＭＳ 明朝" w:hAnsi="ＭＳ 明朝" w:cs="Times New Roman"/>
    </w:rPr>
  </w:style>
  <w:style w:type="character" w:customStyle="1" w:styleId="WW8Num1z1">
    <w:name w:val="WW8Num1z1"/>
    <w:rPr>
      <w:rFonts w:ascii="Wingdings" w:hAnsi="Wingdings" w:cs="Wingdings"/>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eastAsia="ＭＳ 明朝" w:hAnsi="Times New Roman" w:cs="Times New Roman"/>
      <w:sz w:val="19"/>
      <w:szCs w:val="19"/>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ＭＳ ゴシック" w:eastAsia="ＭＳ ゴシック" w:hAnsi="ＭＳ ゴシック" w:cs="Times New Roman"/>
    </w:rPr>
  </w:style>
  <w:style w:type="character" w:customStyle="1" w:styleId="WW8Num4z1">
    <w:name w:val="WW8Num4z1"/>
    <w:rPr>
      <w:rFonts w:ascii="Wingdings" w:hAnsi="Wingdings" w:cs="Wingdings"/>
    </w:rPr>
  </w:style>
  <w:style w:type="character" w:customStyle="1" w:styleId="WW8Num5z0">
    <w:name w:val="WW8Num5z0"/>
    <w:rPr>
      <w:rFonts w:ascii="ＭＳ 明朝" w:eastAsia="ＭＳ 明朝" w:hAnsi="ＭＳ 明朝" w:cs="ＭＳ 明朝"/>
    </w:rPr>
  </w:style>
  <w:style w:type="character" w:customStyle="1" w:styleId="WW8Num5z1">
    <w:name w:val="WW8Num5z1"/>
    <w:rPr>
      <w:rFonts w:ascii="Wingdings" w:hAnsi="Wingdings" w:cs="Wingdings"/>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ＭＳ 明朝" w:eastAsia="ＭＳ 明朝" w:hAnsi="ＭＳ 明朝" w:cs="Times New Roman"/>
    </w:rPr>
  </w:style>
  <w:style w:type="character" w:customStyle="1" w:styleId="WW8Num7z1">
    <w:name w:val="WW8Num7z1"/>
    <w:rPr>
      <w:rFonts w:ascii="Wingdings" w:hAnsi="Wingdings" w:cs="Wingdings"/>
    </w:rPr>
  </w:style>
  <w:style w:type="character" w:customStyle="1" w:styleId="WW8Num8z0">
    <w:name w:val="WW8Num8z0"/>
  </w:style>
  <w:style w:type="character" w:customStyle="1" w:styleId="WW8Num8z1">
    <w:name w:val="WW8Num8z1"/>
    <w:rPr>
      <w:rFonts w:ascii="Wingdings" w:hAnsi="Wingdings" w:cs="Wingdings"/>
    </w:rPr>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eastAsia="ＭＳ 明朝" w:hAnsi="Times New Roman" w:cs="Times New Roman"/>
      <w:sz w:val="19"/>
      <w:szCs w:val="19"/>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ＭＳ 明朝" w:eastAsia="ＭＳ 明朝" w:hAnsi="ＭＳ 明朝" w:cs="ＭＳ 明朝"/>
    </w:rPr>
  </w:style>
  <w:style w:type="character" w:customStyle="1" w:styleId="WW8Num17z1">
    <w:name w:val="WW8Num17z1"/>
    <w:rPr>
      <w:rFonts w:ascii="Wingdings" w:hAnsi="Wingdings" w:cs="Wingdings"/>
    </w:rPr>
  </w:style>
  <w:style w:type="character" w:customStyle="1" w:styleId="WW8Num18z0">
    <w:name w:val="WW8Num18z0"/>
  </w:style>
  <w:style w:type="character" w:customStyle="1" w:styleId="WW8Num18z1">
    <w:name w:val="WW8Num18z1"/>
    <w:rPr>
      <w:rFonts w:ascii="Wingdings" w:hAnsi="Wingdings" w:cs="Wingdings"/>
    </w:rPr>
  </w:style>
  <w:style w:type="character" w:customStyle="1" w:styleId="WW8Num19z0">
    <w:name w:val="WW8Num19z0"/>
    <w:rPr>
      <w:rFonts w:ascii="Times New Roman" w:eastAsia="ＭＳ 明朝" w:hAnsi="Times New Roman" w:cs="Times New Roman"/>
      <w:sz w:val="19"/>
      <w:szCs w:val="19"/>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ＭＳ ゴシック" w:eastAsia="ＭＳ ゴシック" w:hAnsi="ＭＳ ゴシック" w:cs="Times New Roman"/>
    </w:rPr>
  </w:style>
  <w:style w:type="character" w:customStyle="1" w:styleId="WW8Num20z1">
    <w:name w:val="WW8Num20z1"/>
    <w:rPr>
      <w:rFonts w:ascii="Wingdings" w:hAnsi="Wingdings" w:cs="Wingdings"/>
    </w:rPr>
  </w:style>
  <w:style w:type="character" w:customStyle="1" w:styleId="WW8Num21z0">
    <w:name w:val="WW8Num21z0"/>
  </w:style>
  <w:style w:type="character" w:customStyle="1" w:styleId="WW8Num21z1">
    <w:name w:val="WW8Num21z1"/>
    <w:rPr>
      <w:rFonts w:ascii="Wingdings" w:hAnsi="Wingdings" w:cs="Wingdings"/>
    </w:rPr>
  </w:style>
  <w:style w:type="character" w:customStyle="1" w:styleId="WW8Num22z0">
    <w:name w:val="WW8Num22z0"/>
    <w:rPr>
      <w:rFonts w:ascii="Times New Roman" w:eastAsia="ＭＳ 明朝" w:hAnsi="Times New Roman" w:cs="Times New Roman"/>
      <w:sz w:val="19"/>
      <w:szCs w:val="19"/>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rPr>
      <w:rFonts w:ascii="Wingdings" w:hAnsi="Wingdings" w:cs="Wingdings"/>
    </w:rPr>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rPr>
      <w:rFonts w:ascii="Wingdings" w:hAnsi="Wingdings" w:cs="Wingdings"/>
    </w:rPr>
  </w:style>
  <w:style w:type="character" w:customStyle="1" w:styleId="WW8Num31z0">
    <w:name w:val="WW8Num31z0"/>
    <w:rPr>
      <w:rFonts w:ascii="ＭＳ 明朝" w:eastAsia="ＭＳ 明朝" w:hAnsi="ＭＳ 明朝" w:cs="Times New Roman"/>
    </w:rPr>
  </w:style>
  <w:style w:type="character" w:customStyle="1" w:styleId="WW8Num31z1">
    <w:name w:val="WW8Num31z1"/>
    <w:rPr>
      <w:rFonts w:ascii="Wingdings" w:hAnsi="Wingdings" w:cs="Wingdings"/>
    </w:rPr>
  </w:style>
  <w:style w:type="character" w:customStyle="1" w:styleId="WW8Num32z0">
    <w:name w:val="WW8Num32z0"/>
  </w:style>
  <w:style w:type="character" w:customStyle="1" w:styleId="WW8Num32z1">
    <w:name w:val="WW8Num32z1"/>
    <w:rPr>
      <w:rFonts w:ascii="Wingdings" w:hAnsi="Wingdings" w:cs="Wingdings"/>
    </w:rPr>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Times New Roman" w:eastAsia="ＭＳ 明朝" w:hAnsi="Times New Roman" w:cs="Times New Roman"/>
      <w:sz w:val="19"/>
      <w:szCs w:val="19"/>
    </w:rPr>
  </w:style>
  <w:style w:type="character" w:customStyle="1" w:styleId="WW8Num34z1">
    <w:name w:val="WW8Num34z1"/>
    <w:rPr>
      <w:rFonts w:ascii="Wingdings" w:hAnsi="Wingdings" w:cs="Wingdings"/>
    </w:rPr>
  </w:style>
  <w:style w:type="character" w:customStyle="1" w:styleId="10">
    <w:name w:val="段落フォント1"/>
  </w:style>
  <w:style w:type="character" w:styleId="a9">
    <w:name w:val="Hyperlink"/>
    <w:rPr>
      <w:color w:val="0000FF"/>
      <w:u w:val="single"/>
    </w:rPr>
  </w:style>
  <w:style w:type="character" w:customStyle="1" w:styleId="ListLabel1">
    <w:name w:val="ListLabel 1"/>
    <w:rPr>
      <w:rFonts w:ascii="ＭＳ 明朝" w:eastAsia="ＭＳ 明朝" w:hAnsi="ＭＳ 明朝" w:cs="Times New Roman"/>
      <w:sz w:val="19"/>
      <w:szCs w:val="19"/>
    </w:rPr>
  </w:style>
  <w:style w:type="character" w:customStyle="1" w:styleId="ListLabel2">
    <w:name w:val="ListLabel 2"/>
    <w:rPr>
      <w:rFonts w:cs="Times New Roman"/>
    </w:rPr>
  </w:style>
  <w:style w:type="character" w:customStyle="1" w:styleId="ListLabel3">
    <w:name w:val="ListLabel 3"/>
    <w:rPr>
      <w:rFonts w:ascii="ＭＳ 明朝" w:eastAsia="ＭＳ 明朝" w:hAnsi="ＭＳ 明朝" w:cs="Times New Roman"/>
      <w:sz w:val="19"/>
      <w:szCs w:val="19"/>
    </w:rPr>
  </w:style>
  <w:style w:type="character" w:customStyle="1" w:styleId="ListLabel4">
    <w:name w:val="ListLabel 4"/>
    <w:rPr>
      <w:rFonts w:ascii="ＭＳ 明朝" w:eastAsia="ＭＳ 明朝" w:hAnsi="ＭＳ 明朝" w:cs="Times New Roman"/>
      <w:sz w:val="19"/>
      <w:szCs w:val="19"/>
    </w:rPr>
  </w:style>
  <w:style w:type="character" w:customStyle="1" w:styleId="ListLabel5">
    <w:name w:val="ListLabel 5"/>
    <w:rPr>
      <w:rFonts w:ascii="ＭＳ 明朝" w:eastAsia="ＭＳ 明朝" w:hAnsi="ＭＳ 明朝" w:cs="Times New Roman"/>
      <w:sz w:val="20"/>
      <w:szCs w:val="19"/>
    </w:rPr>
  </w:style>
  <w:style w:type="character" w:customStyle="1" w:styleId="ListLabel6">
    <w:name w:val="ListLabel 6"/>
    <w:rPr>
      <w:rFonts w:ascii="ＭＳ 明朝" w:eastAsia="ＭＳ 明朝" w:hAnsi="ＭＳ 明朝" w:cs="Times New Roman"/>
      <w:sz w:val="19"/>
      <w:szCs w:val="19"/>
    </w:rPr>
  </w:style>
  <w:style w:type="paragraph" w:customStyle="1" w:styleId="Heading">
    <w:name w:val="Heading"/>
    <w:basedOn w:val="a"/>
    <w:next w:val="aa"/>
    <w:pPr>
      <w:keepNext/>
      <w:suppressAutoHyphens/>
      <w:spacing w:before="240" w:after="120"/>
    </w:pPr>
    <w:rPr>
      <w:rFonts w:ascii="Liberation Sans" w:eastAsia="DejaVu Sans" w:hAnsi="Liberation Sans" w:cs="DejaVu Sans"/>
      <w:color w:val="00000A"/>
      <w:kern w:val="1"/>
      <w:sz w:val="28"/>
      <w:szCs w:val="28"/>
    </w:rPr>
  </w:style>
  <w:style w:type="paragraph" w:styleId="aa">
    <w:name w:val="Body Text"/>
    <w:basedOn w:val="a"/>
    <w:link w:val="ab"/>
    <w:pPr>
      <w:suppressAutoHyphens/>
      <w:spacing w:after="140" w:line="288" w:lineRule="auto"/>
    </w:pPr>
    <w:rPr>
      <w:rFonts w:ascii="Century" w:eastAsia="ＭＳ ゴシック" w:hAnsi="Century" w:cs="Times New Roman"/>
      <w:color w:val="00000A"/>
      <w:kern w:val="1"/>
      <w:szCs w:val="21"/>
    </w:rPr>
  </w:style>
  <w:style w:type="character" w:customStyle="1" w:styleId="ab">
    <w:name w:val="本文 (文字)"/>
    <w:basedOn w:val="a0"/>
    <w:link w:val="aa"/>
    <w:rPr>
      <w:rFonts w:ascii="Century" w:eastAsia="ＭＳ ゴシック" w:hAnsi="Century" w:cs="Times New Roman"/>
      <w:color w:val="00000A"/>
      <w:kern w:val="1"/>
      <w:szCs w:val="21"/>
    </w:rPr>
  </w:style>
  <w:style w:type="paragraph" w:styleId="ac">
    <w:name w:val="List"/>
    <w:basedOn w:val="aa"/>
  </w:style>
  <w:style w:type="paragraph" w:styleId="ad">
    <w:name w:val="caption"/>
    <w:basedOn w:val="a"/>
    <w:qFormat/>
    <w:pPr>
      <w:suppressLineNumbers/>
      <w:suppressAutoHyphens/>
      <w:spacing w:before="120" w:after="120"/>
    </w:pPr>
    <w:rPr>
      <w:rFonts w:ascii="Century" w:eastAsia="ＭＳ ゴシック" w:hAnsi="Century" w:cs="Times New Roman"/>
      <w:i/>
      <w:iCs/>
      <w:color w:val="00000A"/>
      <w:kern w:val="1"/>
      <w:sz w:val="24"/>
      <w:szCs w:val="24"/>
    </w:rPr>
  </w:style>
  <w:style w:type="paragraph" w:customStyle="1" w:styleId="Index">
    <w:name w:val="Index"/>
    <w:basedOn w:val="a"/>
    <w:pPr>
      <w:suppressLineNumbers/>
      <w:suppressAutoHyphens/>
    </w:pPr>
    <w:rPr>
      <w:rFonts w:ascii="Century" w:eastAsia="ＭＳ ゴシック" w:hAnsi="Century" w:cs="Times New Roman"/>
      <w:color w:val="00000A"/>
      <w:kern w:val="1"/>
      <w:szCs w:val="21"/>
    </w:rPr>
  </w:style>
  <w:style w:type="paragraph" w:customStyle="1" w:styleId="11">
    <w:name w:val="記1"/>
    <w:basedOn w:val="a"/>
    <w:next w:val="a"/>
    <w:pPr>
      <w:suppressAutoHyphens/>
      <w:jc w:val="center"/>
    </w:pPr>
    <w:rPr>
      <w:rFonts w:ascii="Century" w:eastAsia="ＭＳ ゴシック" w:hAnsi="Century" w:cs="Times New Roman"/>
      <w:color w:val="00000A"/>
      <w:kern w:val="1"/>
      <w:szCs w:val="21"/>
    </w:rPr>
  </w:style>
  <w:style w:type="paragraph" w:styleId="ae">
    <w:name w:val="Balloon Text"/>
    <w:basedOn w:val="a"/>
    <w:link w:val="af"/>
    <w:uiPriority w:val="99"/>
    <w:pPr>
      <w:suppressAutoHyphens/>
    </w:pPr>
    <w:rPr>
      <w:rFonts w:ascii="Arial" w:eastAsia="ＭＳ ゴシック" w:hAnsi="Arial" w:cs="Arial"/>
      <w:color w:val="00000A"/>
      <w:kern w:val="1"/>
      <w:sz w:val="18"/>
      <w:szCs w:val="18"/>
    </w:rPr>
  </w:style>
  <w:style w:type="character" w:customStyle="1" w:styleId="af">
    <w:name w:val="吹き出し (文字)"/>
    <w:basedOn w:val="a0"/>
    <w:link w:val="ae"/>
    <w:uiPriority w:val="99"/>
    <w:rPr>
      <w:rFonts w:ascii="Arial" w:eastAsia="ＭＳ ゴシック" w:hAnsi="Arial" w:cs="Arial"/>
      <w:color w:val="00000A"/>
      <w:kern w:val="1"/>
      <w:sz w:val="18"/>
      <w:szCs w:val="18"/>
    </w:rPr>
  </w:style>
  <w:style w:type="paragraph" w:styleId="af0">
    <w:name w:val="footer"/>
    <w:basedOn w:val="a"/>
    <w:link w:val="af1"/>
    <w:uiPriority w:val="99"/>
    <w:pPr>
      <w:tabs>
        <w:tab w:val="center" w:pos="4252"/>
        <w:tab w:val="right" w:pos="8504"/>
      </w:tabs>
      <w:suppressAutoHyphens/>
      <w:snapToGrid w:val="0"/>
    </w:pPr>
    <w:rPr>
      <w:rFonts w:ascii="Century" w:eastAsia="ＭＳ ゴシック" w:hAnsi="Century" w:cs="Times New Roman"/>
      <w:color w:val="00000A"/>
      <w:kern w:val="1"/>
      <w:szCs w:val="21"/>
    </w:rPr>
  </w:style>
  <w:style w:type="character" w:customStyle="1" w:styleId="af1">
    <w:name w:val="フッター (文字)"/>
    <w:basedOn w:val="a0"/>
    <w:link w:val="af0"/>
    <w:uiPriority w:val="99"/>
    <w:rPr>
      <w:rFonts w:ascii="Century" w:eastAsia="ＭＳ ゴシック" w:hAnsi="Century" w:cs="Times New Roman"/>
      <w:color w:val="00000A"/>
      <w:kern w:val="1"/>
      <w:szCs w:val="21"/>
    </w:rPr>
  </w:style>
  <w:style w:type="paragraph" w:customStyle="1" w:styleId="12">
    <w:name w:val="結語1"/>
    <w:basedOn w:val="a"/>
    <w:pPr>
      <w:suppressAutoHyphens/>
      <w:jc w:val="right"/>
    </w:pPr>
    <w:rPr>
      <w:rFonts w:ascii="ＭＳ ゴシック" w:eastAsia="ＭＳ ゴシック" w:hAnsi="ＭＳ ゴシック" w:cs="Times New Roman"/>
      <w:color w:val="00000A"/>
      <w:kern w:val="1"/>
      <w:sz w:val="18"/>
      <w:szCs w:val="18"/>
    </w:rPr>
  </w:style>
  <w:style w:type="paragraph" w:customStyle="1" w:styleId="21">
    <w:name w:val="本文 21"/>
    <w:basedOn w:val="a"/>
    <w:pPr>
      <w:suppressAutoHyphens/>
    </w:pPr>
    <w:rPr>
      <w:rFonts w:ascii="Century" w:eastAsia="ＭＳ ゴシック" w:hAnsi="Century" w:cs="Times New Roman"/>
      <w:color w:val="00000A"/>
      <w:kern w:val="1"/>
      <w:sz w:val="18"/>
      <w:szCs w:val="24"/>
    </w:rPr>
  </w:style>
  <w:style w:type="paragraph" w:styleId="af2">
    <w:name w:val="Body Text Indent"/>
    <w:basedOn w:val="a"/>
    <w:link w:val="af3"/>
    <w:pPr>
      <w:suppressAutoHyphens/>
      <w:ind w:left="210" w:hanging="210"/>
    </w:pPr>
    <w:rPr>
      <w:rFonts w:ascii="Century" w:eastAsia="ＭＳ ゴシック" w:hAnsi="Century" w:cs="Times New Roman"/>
      <w:color w:val="00000A"/>
      <w:kern w:val="1"/>
      <w:szCs w:val="21"/>
    </w:rPr>
  </w:style>
  <w:style w:type="character" w:customStyle="1" w:styleId="af3">
    <w:name w:val="本文インデント (文字)"/>
    <w:basedOn w:val="a0"/>
    <w:link w:val="af2"/>
    <w:rPr>
      <w:rFonts w:ascii="Century" w:eastAsia="ＭＳ ゴシック" w:hAnsi="Century" w:cs="Times New Roman"/>
      <w:color w:val="00000A"/>
      <w:kern w:val="1"/>
      <w:szCs w:val="21"/>
    </w:rPr>
  </w:style>
  <w:style w:type="paragraph" w:customStyle="1" w:styleId="210">
    <w:name w:val="本文インデント 21"/>
    <w:basedOn w:val="a"/>
    <w:pPr>
      <w:suppressAutoHyphens/>
      <w:ind w:left="820" w:hanging="190"/>
      <w:jc w:val="left"/>
    </w:pPr>
    <w:rPr>
      <w:rFonts w:ascii="ＭＳ 明朝" w:eastAsia="ＭＳ 明朝" w:hAnsi="ＭＳ 明朝" w:cs="Times New Roman"/>
      <w:bCs/>
      <w:color w:val="000000"/>
      <w:kern w:val="1"/>
      <w:sz w:val="19"/>
      <w:szCs w:val="19"/>
    </w:rPr>
  </w:style>
  <w:style w:type="paragraph" w:customStyle="1" w:styleId="31">
    <w:name w:val="本文インデント 31"/>
    <w:basedOn w:val="a"/>
    <w:pPr>
      <w:suppressAutoHyphens/>
      <w:ind w:left="610" w:hanging="190"/>
      <w:jc w:val="left"/>
    </w:pPr>
    <w:rPr>
      <w:rFonts w:ascii="ＭＳ 明朝" w:eastAsia="ＭＳ 明朝" w:hAnsi="ＭＳ 明朝" w:cs="Times New Roman"/>
      <w:color w:val="000000"/>
      <w:kern w:val="1"/>
      <w:sz w:val="19"/>
      <w:szCs w:val="19"/>
    </w:rPr>
  </w:style>
  <w:style w:type="paragraph" w:customStyle="1" w:styleId="af4">
    <w:name w:val="一太郎"/>
    <w:pPr>
      <w:widowControl w:val="0"/>
      <w:suppressAutoHyphens/>
      <w:spacing w:line="333" w:lineRule="exact"/>
      <w:jc w:val="both"/>
    </w:pPr>
    <w:rPr>
      <w:rFonts w:ascii="Times New Roman" w:eastAsia="ＭＳ 明朝" w:hAnsi="Times New Roman" w:cs="ＭＳ 明朝"/>
      <w:color w:val="00000A"/>
      <w:kern w:val="1"/>
      <w:szCs w:val="21"/>
    </w:rPr>
  </w:style>
  <w:style w:type="paragraph" w:customStyle="1" w:styleId="TableContents">
    <w:name w:val="Table Contents"/>
    <w:basedOn w:val="a"/>
    <w:pPr>
      <w:suppressLineNumbers/>
      <w:suppressAutoHyphens/>
    </w:pPr>
    <w:rPr>
      <w:rFonts w:ascii="Century" w:eastAsia="ＭＳ ゴシック" w:hAnsi="Century" w:cs="Times New Roman"/>
      <w:color w:val="00000A"/>
      <w:kern w:val="1"/>
      <w:szCs w:val="21"/>
    </w:rPr>
  </w:style>
  <w:style w:type="paragraph" w:customStyle="1" w:styleId="TableHeading">
    <w:name w:val="Table Heading"/>
    <w:basedOn w:val="TableContents"/>
    <w:pPr>
      <w:jc w:val="center"/>
    </w:pPr>
    <w:rPr>
      <w:b/>
      <w:bCs/>
    </w:rPr>
  </w:style>
  <w:style w:type="paragraph" w:customStyle="1" w:styleId="FrameContents">
    <w:name w:val="Frame Contents"/>
    <w:basedOn w:val="a"/>
    <w:pPr>
      <w:suppressAutoHyphens/>
    </w:pPr>
    <w:rPr>
      <w:rFonts w:ascii="Century" w:eastAsia="ＭＳ ゴシック" w:hAnsi="Century" w:cs="Times New Roman"/>
      <w:color w:val="00000A"/>
      <w:kern w:val="1"/>
      <w:szCs w:val="21"/>
    </w:rPr>
  </w:style>
  <w:style w:type="numbering" w:customStyle="1" w:styleId="22">
    <w:name w:val="リストなし2"/>
    <w:next w:val="a2"/>
    <w:uiPriority w:val="99"/>
    <w:semiHidden/>
    <w:unhideWhenUsed/>
  </w:style>
  <w:style w:type="paragraph" w:styleId="23">
    <w:name w:val="Body Text Indent 2"/>
    <w:basedOn w:val="a"/>
    <w:link w:val="24"/>
    <w:pPr>
      <w:autoSpaceDE w:val="0"/>
      <w:autoSpaceDN w:val="0"/>
      <w:adjustRightInd w:val="0"/>
      <w:ind w:leftChars="300" w:left="820" w:hangingChars="100" w:hanging="190"/>
      <w:jc w:val="left"/>
    </w:pPr>
    <w:rPr>
      <w:rFonts w:ascii="ＭＳ 明朝" w:eastAsia="ＭＳ 明朝" w:hAnsi="Times New Roman" w:cs="Times New Roman"/>
      <w:bCs/>
      <w:color w:val="000000"/>
      <w:kern w:val="0"/>
      <w:sz w:val="19"/>
      <w:szCs w:val="19"/>
    </w:rPr>
  </w:style>
  <w:style w:type="character" w:customStyle="1" w:styleId="24">
    <w:name w:val="本文インデント 2 (文字)"/>
    <w:basedOn w:val="a0"/>
    <w:link w:val="23"/>
    <w:rPr>
      <w:rFonts w:ascii="ＭＳ 明朝" w:eastAsia="ＭＳ 明朝" w:hAnsi="Times New Roman" w:cs="Times New Roman"/>
      <w:bCs/>
      <w:color w:val="000000"/>
      <w:kern w:val="0"/>
      <w:sz w:val="19"/>
      <w:szCs w:val="19"/>
    </w:rPr>
  </w:style>
  <w:style w:type="paragraph" w:styleId="3">
    <w:name w:val="Body Text Indent 3"/>
    <w:basedOn w:val="a"/>
    <w:link w:val="30"/>
    <w:pPr>
      <w:autoSpaceDE w:val="0"/>
      <w:autoSpaceDN w:val="0"/>
      <w:adjustRightInd w:val="0"/>
      <w:ind w:leftChars="200" w:left="610" w:hangingChars="100" w:hanging="190"/>
      <w:jc w:val="left"/>
    </w:pPr>
    <w:rPr>
      <w:rFonts w:ascii="ＭＳ 明朝" w:eastAsia="ＭＳ 明朝" w:hAnsi="Century" w:cs="Times New Roman"/>
      <w:color w:val="000000"/>
      <w:kern w:val="0"/>
      <w:sz w:val="19"/>
      <w:szCs w:val="19"/>
    </w:rPr>
  </w:style>
  <w:style w:type="character" w:customStyle="1" w:styleId="30">
    <w:name w:val="本文インデント 3 (文字)"/>
    <w:basedOn w:val="a0"/>
    <w:link w:val="3"/>
    <w:rPr>
      <w:rFonts w:ascii="ＭＳ 明朝" w:eastAsia="ＭＳ 明朝" w:hAnsi="Century" w:cs="Times New Roman"/>
      <w:color w:val="000000"/>
      <w:kern w:val="0"/>
      <w:sz w:val="19"/>
      <w:szCs w:val="19"/>
    </w:rPr>
  </w:style>
  <w:style w:type="table" w:styleId="af5">
    <w:name w:val="Table Grid"/>
    <w:basedOn w:val="a1"/>
    <w:uiPriority w:val="39"/>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リストなし3"/>
    <w:next w:val="a2"/>
    <w:uiPriority w:val="99"/>
    <w:semiHidden/>
    <w:unhideWhenUsed/>
  </w:style>
  <w:style w:type="table" w:customStyle="1" w:styleId="13">
    <w:name w:val="表 (格子)1"/>
    <w:basedOn w:val="a1"/>
    <w:next w:val="af5"/>
    <w:uiPriority w:val="39"/>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pPr>
      <w:ind w:leftChars="400" w:left="840"/>
    </w:pPr>
  </w:style>
  <w:style w:type="paragraph" w:styleId="af7">
    <w:name w:val="Date"/>
    <w:basedOn w:val="a"/>
    <w:next w:val="a"/>
    <w:link w:val="af8"/>
    <w:rPr>
      <w:rFonts w:ascii="Century" w:eastAsia="ＭＳ ゴシック" w:hAnsi="Century" w:cs="Times New Roman"/>
      <w:szCs w:val="21"/>
    </w:rPr>
  </w:style>
  <w:style w:type="character" w:customStyle="1" w:styleId="af8">
    <w:name w:val="日付 (文字)"/>
    <w:basedOn w:val="a0"/>
    <w:link w:val="af7"/>
    <w:rPr>
      <w:rFonts w:ascii="Century" w:eastAsia="ＭＳ ゴシック" w:hAnsi="Century" w:cs="Times New Roman"/>
      <w:szCs w:val="21"/>
    </w:rPr>
  </w:style>
  <w:style w:type="table" w:customStyle="1" w:styleId="TableGrid">
    <w:name w:val="TableGrid"/>
    <w:rsid w:val="00F24F5E"/>
    <w:rPr>
      <w:sz w:val="22"/>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02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72A07-1BA3-484C-858A-50A63D363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10</Pages>
  <Words>1103</Words>
  <Characters>6289</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企画部情報政策課</dc:creator>
  <cp:keywords/>
  <dc:description/>
  <cp:lastModifiedBy>岡野　友宏</cp:lastModifiedBy>
  <cp:revision>8</cp:revision>
  <cp:lastPrinted>2026-06-24T02:29:00Z</cp:lastPrinted>
  <dcterms:created xsi:type="dcterms:W3CDTF">2026-05-29T00:45:00Z</dcterms:created>
  <dcterms:modified xsi:type="dcterms:W3CDTF">2026-09-28T10:27:00Z</dcterms:modified>
</cp:coreProperties>
</file>