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8B8" w:rsidRPr="00D6603A" w:rsidRDefault="00E848B8" w:rsidP="00E848B8">
      <w:pPr>
        <w:ind w:left="420" w:hangingChars="200" w:hanging="420"/>
        <w:rPr>
          <w:rFonts w:ascii="ＭＳ ゴシック" w:eastAsia="ＭＳ ゴシック"/>
        </w:rPr>
      </w:pP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D6603A" w:rsidRPr="00D6603A" w:rsidTr="00792D58">
        <w:tc>
          <w:tcPr>
            <w:tcW w:w="6345" w:type="dxa"/>
            <w:shd w:val="clear" w:color="auto" w:fill="auto"/>
          </w:tcPr>
          <w:p w:rsidR="00E848B8" w:rsidRPr="00D6603A" w:rsidRDefault="00E848B8" w:rsidP="00792D58">
            <w:pPr>
              <w:rPr>
                <w:rFonts w:hAnsi="ＭＳ 明朝"/>
                <w:sz w:val="20"/>
              </w:rPr>
            </w:pPr>
            <w:r w:rsidRPr="00D6603A">
              <w:rPr>
                <w:rFonts w:hAnsi="ＭＳ 明朝" w:hint="eastAsia"/>
                <w:sz w:val="20"/>
              </w:rPr>
              <w:t>本件責任者：氏名　　　　　　連絡先</w:t>
            </w:r>
          </w:p>
          <w:p w:rsidR="00E848B8" w:rsidRPr="00D6603A" w:rsidRDefault="00E848B8" w:rsidP="00792D58">
            <w:pPr>
              <w:rPr>
                <w:rFonts w:ascii="ＭＳ ゴシック" w:eastAsia="PMingLiU"/>
                <w:lang w:eastAsia="zh-TW"/>
              </w:rPr>
            </w:pPr>
            <w:r w:rsidRPr="00D6603A">
              <w:rPr>
                <w:rFonts w:hAnsi="ＭＳ 明朝" w:hint="eastAsia"/>
                <w:sz w:val="20"/>
              </w:rPr>
              <w:t>担　当　者：氏名　　　　　　連絡先</w:t>
            </w:r>
          </w:p>
        </w:tc>
      </w:tr>
    </w:tbl>
    <w:p w:rsidR="00E848B8" w:rsidRPr="00D6603A" w:rsidRDefault="00E848B8" w:rsidP="00E848B8">
      <w:pPr>
        <w:ind w:left="420" w:hangingChars="200" w:hanging="420"/>
        <w:rPr>
          <w:rFonts w:ascii="ＭＳ ゴシック" w:eastAsia="ＭＳ ゴシック"/>
        </w:rPr>
      </w:pPr>
    </w:p>
    <w:p w:rsidR="00E848B8" w:rsidRPr="00D6603A" w:rsidRDefault="00E848B8" w:rsidP="00E848B8">
      <w:pPr>
        <w:autoSpaceDE w:val="0"/>
        <w:autoSpaceDN w:val="0"/>
        <w:adjustRightInd w:val="0"/>
        <w:ind w:leftChars="-100" w:left="-210" w:firstLineChars="100" w:firstLine="190"/>
        <w:jc w:val="left"/>
        <w:rPr>
          <w:rFonts w:asciiTheme="majorEastAsia" w:eastAsiaTheme="majorEastAsia" w:hAnsiTheme="majorEastAsia" w:cs="ＭＳ 明朝"/>
          <w:kern w:val="0"/>
          <w:sz w:val="19"/>
          <w:szCs w:val="19"/>
        </w:rPr>
      </w:pPr>
    </w:p>
    <w:p w:rsidR="00E848B8" w:rsidRPr="00D6603A" w:rsidRDefault="00E848B8" w:rsidP="00E848B8">
      <w:pPr>
        <w:autoSpaceDE w:val="0"/>
        <w:autoSpaceDN w:val="0"/>
        <w:adjustRightInd w:val="0"/>
        <w:ind w:leftChars="-100" w:left="-210" w:firstLineChars="100" w:firstLine="19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（別記様式第１号）（その１）単体用</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center"/>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競争参加資格確認申請書</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ind w:rightChars="200" w:right="420"/>
        <w:jc w:val="righ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 xml:space="preserve">　　年</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月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日</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殿</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ind w:leftChars="300" w:left="63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住　　　　所</w:t>
      </w:r>
    </w:p>
    <w:p w:rsidR="00E848B8" w:rsidRPr="00D6603A" w:rsidRDefault="00E848B8" w:rsidP="00E848B8">
      <w:pPr>
        <w:autoSpaceDE w:val="0"/>
        <w:autoSpaceDN w:val="0"/>
        <w:adjustRightInd w:val="0"/>
        <w:ind w:leftChars="300" w:left="63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商号又は名称</w:t>
      </w:r>
    </w:p>
    <w:p w:rsidR="00E848B8" w:rsidRPr="00D6603A" w:rsidRDefault="00E848B8" w:rsidP="00E848B8">
      <w:pPr>
        <w:autoSpaceDE w:val="0"/>
        <w:autoSpaceDN w:val="0"/>
        <w:adjustRightInd w:val="0"/>
        <w:ind w:leftChars="300" w:left="63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代表者氏名</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年</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月</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日付けで公告のありました　　　　</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工事に係る競争参加資格について確認されたく，下記の書類を添えて申請します。</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なお，成年被後見人，被保佐人及び破産者で復権を得ない者でないこと並びに添付書類の内容については事実と相違ないことを誓約します。</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center"/>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記</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１</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競争参加資格確認資料（別記様式第２号）</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ind w:left="190" w:hangingChars="100" w:hanging="19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２</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競争参加資格の裏付資料（入札公告において，競争参加資格確認申請に併せ提出を求めているもののみ）</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rPr>
          <w:rFonts w:asciiTheme="majorEastAsia" w:eastAsiaTheme="majorEastAsia" w:hAnsiTheme="majorEastAsia" w:cs="ＭＳ 明朝"/>
          <w:kern w:val="0"/>
          <w:sz w:val="19"/>
          <w:szCs w:val="19"/>
        </w:rPr>
      </w:pPr>
    </w:p>
    <w:p w:rsidR="00E848B8" w:rsidRPr="00D6603A" w:rsidRDefault="00E848B8" w:rsidP="00E848B8">
      <w:pPr>
        <w:ind w:leftChars="-100" w:left="553" w:hangingChars="400" w:hanging="763"/>
        <w:rPr>
          <w:rFonts w:asciiTheme="majorEastAsia" w:eastAsiaTheme="majorEastAsia" w:hAnsiTheme="majorEastAsia" w:cs="ＭＳ 明朝"/>
          <w:b/>
          <w:kern w:val="0"/>
          <w:sz w:val="19"/>
          <w:szCs w:val="19"/>
        </w:rPr>
      </w:pPr>
      <w:r w:rsidRPr="00D6603A">
        <w:rPr>
          <w:rFonts w:asciiTheme="majorEastAsia" w:eastAsiaTheme="majorEastAsia" w:hAnsiTheme="majorEastAsia" w:cs="ＭＳ 明朝"/>
          <w:b/>
          <w:kern w:val="0"/>
          <w:sz w:val="19"/>
          <w:szCs w:val="19"/>
        </w:rPr>
        <w:t xml:space="preserve">  </w:t>
      </w:r>
      <w:r w:rsidRPr="00D6603A">
        <w:rPr>
          <w:rFonts w:asciiTheme="majorEastAsia" w:eastAsiaTheme="majorEastAsia" w:hAnsiTheme="majorEastAsia" w:cs="ＭＳ 明朝" w:hint="eastAsia"/>
          <w:b/>
          <w:kern w:val="0"/>
          <w:sz w:val="19"/>
          <w:szCs w:val="19"/>
        </w:rPr>
        <w:t>（注）</w:t>
      </w:r>
      <w:r w:rsidRPr="00D6603A">
        <w:rPr>
          <w:rFonts w:asciiTheme="majorEastAsia" w:eastAsiaTheme="majorEastAsia" w:hAnsiTheme="majorEastAsia" w:cs="ＭＳ 明朝"/>
          <w:b/>
          <w:kern w:val="0"/>
          <w:sz w:val="19"/>
          <w:szCs w:val="19"/>
        </w:rPr>
        <w:t xml:space="preserve">  </w:t>
      </w:r>
      <w:r w:rsidRPr="00D6603A">
        <w:rPr>
          <w:rFonts w:asciiTheme="majorEastAsia" w:eastAsiaTheme="majorEastAsia" w:hAnsiTheme="majorEastAsia" w:cs="ＭＳ 明朝" w:hint="eastAsia"/>
          <w:b/>
          <w:kern w:val="0"/>
          <w:sz w:val="19"/>
          <w:szCs w:val="19"/>
        </w:rPr>
        <w:t>この様式は，</w:t>
      </w:r>
      <w:r w:rsidRPr="00D6603A">
        <w:rPr>
          <w:rFonts w:asciiTheme="majorEastAsia" w:eastAsiaTheme="majorEastAsia" w:hAnsiTheme="majorEastAsia" w:cs="ＭＳ 明朝"/>
          <w:b/>
          <w:sz w:val="19"/>
          <w:szCs w:val="19"/>
        </w:rPr>
        <w:t>電子入札システムにより申請書を提出しない</w:t>
      </w:r>
      <w:r w:rsidRPr="00D6603A">
        <w:rPr>
          <w:rFonts w:asciiTheme="majorEastAsia" w:eastAsiaTheme="majorEastAsia" w:hAnsiTheme="majorEastAsia" w:cs="ＭＳ 明朝" w:hint="eastAsia"/>
          <w:b/>
          <w:kern w:val="0"/>
          <w:sz w:val="19"/>
          <w:szCs w:val="19"/>
        </w:rPr>
        <w:t>場合にのみ使用すること。</w:t>
      </w:r>
    </w:p>
    <w:p w:rsidR="00E848B8" w:rsidRPr="00D6603A" w:rsidRDefault="00E848B8" w:rsidP="00E848B8">
      <w:pPr>
        <w:ind w:leftChars="-100" w:left="550" w:hangingChars="400" w:hanging="760"/>
        <w:rPr>
          <w:rFonts w:asciiTheme="majorEastAsia" w:eastAsiaTheme="majorEastAsia" w:hAnsiTheme="majorEastAsia" w:cs="ＭＳ 明朝"/>
          <w:kern w:val="0"/>
          <w:sz w:val="19"/>
          <w:szCs w:val="19"/>
        </w:rPr>
      </w:pPr>
    </w:p>
    <w:p w:rsidR="00E848B8" w:rsidRPr="00D6603A" w:rsidRDefault="00E848B8" w:rsidP="00E848B8">
      <w:pPr>
        <w:ind w:left="480" w:hangingChars="200" w:hanging="480"/>
        <w:rPr>
          <w:rFonts w:ascii="ＭＳ ゴシック" w:eastAsia="ＭＳ ゴシック"/>
        </w:rPr>
      </w:pPr>
      <w:r w:rsidRPr="00D6603A">
        <w:rPr>
          <w:rFonts w:asciiTheme="majorEastAsia" w:eastAsiaTheme="majorEastAsia" w:hAnsiTheme="majorEastAsia" w:cs="Times New Roman"/>
          <w:kern w:val="0"/>
          <w:sz w:val="24"/>
          <w:szCs w:val="24"/>
        </w:rPr>
        <w:br w:type="page"/>
      </w:r>
      <w:r w:rsidRPr="00D6603A">
        <w:rPr>
          <w:rFonts w:asciiTheme="majorEastAsia" w:eastAsiaTheme="majorEastAsia" w:hAnsiTheme="majorEastAsia" w:cs="ＭＳ 明朝"/>
          <w:kern w:val="0"/>
          <w:sz w:val="19"/>
          <w:szCs w:val="19"/>
        </w:rPr>
        <w:lastRenderedPageBreak/>
        <w:t xml:space="preserve">  </w:t>
      </w: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D6603A" w:rsidRPr="00D6603A" w:rsidTr="00792D58">
        <w:tc>
          <w:tcPr>
            <w:tcW w:w="6345" w:type="dxa"/>
            <w:shd w:val="clear" w:color="auto" w:fill="auto"/>
          </w:tcPr>
          <w:p w:rsidR="00E848B8" w:rsidRPr="00D6603A" w:rsidRDefault="00E848B8" w:rsidP="00792D58">
            <w:pPr>
              <w:rPr>
                <w:rFonts w:hAnsi="ＭＳ 明朝"/>
                <w:sz w:val="20"/>
              </w:rPr>
            </w:pPr>
            <w:r w:rsidRPr="00D6603A">
              <w:rPr>
                <w:rFonts w:hAnsi="ＭＳ 明朝" w:hint="eastAsia"/>
                <w:sz w:val="20"/>
              </w:rPr>
              <w:t>本件責任者：氏名　　　　　　連絡先</w:t>
            </w:r>
          </w:p>
          <w:p w:rsidR="00E848B8" w:rsidRPr="00D6603A" w:rsidRDefault="00E848B8" w:rsidP="00792D58">
            <w:pPr>
              <w:rPr>
                <w:rFonts w:ascii="ＭＳ ゴシック" w:eastAsia="PMingLiU"/>
                <w:lang w:eastAsia="zh-TW"/>
              </w:rPr>
            </w:pPr>
            <w:r w:rsidRPr="00D6603A">
              <w:rPr>
                <w:rFonts w:hAnsi="ＭＳ 明朝" w:hint="eastAsia"/>
                <w:sz w:val="20"/>
              </w:rPr>
              <w:t>担　当　者：氏名　　　　　　連絡先</w:t>
            </w:r>
          </w:p>
        </w:tc>
      </w:tr>
    </w:tbl>
    <w:p w:rsidR="00E848B8" w:rsidRPr="00D6603A" w:rsidRDefault="00E848B8" w:rsidP="00E848B8">
      <w:pPr>
        <w:autoSpaceDE w:val="0"/>
        <w:autoSpaceDN w:val="0"/>
        <w:adjustRightInd w:val="0"/>
        <w:ind w:leftChars="-100" w:left="-210"/>
        <w:jc w:val="left"/>
        <w:rPr>
          <w:rFonts w:asciiTheme="majorEastAsia" w:eastAsiaTheme="majorEastAsia" w:hAnsiTheme="majorEastAsia" w:cs="ＭＳ 明朝"/>
          <w:kern w:val="0"/>
          <w:sz w:val="19"/>
          <w:szCs w:val="19"/>
        </w:rPr>
      </w:pPr>
    </w:p>
    <w:p w:rsidR="00E848B8" w:rsidRPr="00D6603A" w:rsidRDefault="00E848B8" w:rsidP="00E848B8">
      <w:pPr>
        <w:autoSpaceDE w:val="0"/>
        <w:autoSpaceDN w:val="0"/>
        <w:adjustRightInd w:val="0"/>
        <w:ind w:leftChars="-100" w:left="-210"/>
        <w:jc w:val="left"/>
        <w:rPr>
          <w:rFonts w:asciiTheme="majorEastAsia" w:eastAsiaTheme="majorEastAsia" w:hAnsiTheme="majorEastAsia" w:cs="ＭＳ 明朝"/>
          <w:kern w:val="0"/>
          <w:sz w:val="19"/>
          <w:szCs w:val="19"/>
        </w:rPr>
      </w:pPr>
    </w:p>
    <w:p w:rsidR="00E848B8" w:rsidRPr="00D6603A" w:rsidRDefault="00E848B8" w:rsidP="00E848B8">
      <w:pPr>
        <w:autoSpaceDE w:val="0"/>
        <w:autoSpaceDN w:val="0"/>
        <w:adjustRightInd w:val="0"/>
        <w:ind w:leftChars="-100" w:left="-21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（別記様式第１号）（その２）経常建設共同企業体用又は特定建設工事共同企業体用</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center"/>
        <w:rPr>
          <w:rFonts w:asciiTheme="majorEastAsia" w:eastAsiaTheme="majorEastAsia" w:hAnsiTheme="majorEastAsia" w:cs="ＭＳ 明朝"/>
          <w:kern w:val="0"/>
          <w:sz w:val="19"/>
          <w:szCs w:val="19"/>
        </w:rPr>
      </w:pPr>
      <w:r w:rsidRPr="00D6603A">
        <w:rPr>
          <w:rFonts w:asciiTheme="majorEastAsia" w:eastAsiaTheme="majorEastAsia" w:hAnsiTheme="majorEastAsia" w:cs="ＭＳ 明朝" w:hint="eastAsia"/>
          <w:kern w:val="0"/>
          <w:sz w:val="19"/>
          <w:szCs w:val="19"/>
        </w:rPr>
        <w:t>競争参加資格確認申請書</w:t>
      </w:r>
    </w:p>
    <w:p w:rsidR="00E848B8" w:rsidRPr="00D6603A" w:rsidRDefault="00E848B8" w:rsidP="00E848B8">
      <w:pPr>
        <w:autoSpaceDE w:val="0"/>
        <w:autoSpaceDN w:val="0"/>
        <w:adjustRightInd w:val="0"/>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ind w:rightChars="200" w:right="420"/>
        <w:jc w:val="righ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 xml:space="preserve">　　年</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月</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日</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殿</w:t>
      </w:r>
    </w:p>
    <w:p w:rsidR="00E848B8" w:rsidRPr="00D6603A" w:rsidRDefault="00E848B8" w:rsidP="00E848B8">
      <w:pPr>
        <w:autoSpaceDE w:val="0"/>
        <w:autoSpaceDN w:val="0"/>
        <w:adjustRightInd w:val="0"/>
        <w:jc w:val="left"/>
        <w:rPr>
          <w:rFonts w:asciiTheme="majorEastAsia" w:eastAsiaTheme="majorEastAsia" w:hAnsiTheme="majorEastAsia" w:cs="ＭＳ 明朝"/>
          <w:kern w:val="0"/>
          <w:sz w:val="19"/>
          <w:szCs w:val="19"/>
        </w:rPr>
      </w:pPr>
      <w:r w:rsidRPr="00D6603A">
        <w:rPr>
          <w:rFonts w:asciiTheme="majorEastAsia" w:eastAsiaTheme="majorEastAsia" w:hAnsiTheme="majorEastAsia" w:cs="ＭＳ 明朝"/>
          <w:kern w:val="0"/>
          <w:sz w:val="19"/>
          <w:szCs w:val="19"/>
        </w:rPr>
        <w:t xml:space="preserve"> </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名称　　　　　（経常又は特定）建設（工事）共同企業体</w:t>
      </w:r>
    </w:p>
    <w:p w:rsidR="00E848B8" w:rsidRPr="00D6603A" w:rsidRDefault="00E848B8" w:rsidP="00E848B8">
      <w:pPr>
        <w:autoSpaceDE w:val="0"/>
        <w:autoSpaceDN w:val="0"/>
        <w:adjustRightInd w:val="0"/>
        <w:jc w:val="left"/>
        <w:rPr>
          <w:rFonts w:asciiTheme="majorEastAsia" w:eastAsiaTheme="majorEastAsia" w:hAnsiTheme="majorEastAsia" w:cs="ＭＳ 明朝"/>
          <w:kern w:val="0"/>
          <w:sz w:val="19"/>
          <w:szCs w:val="19"/>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住　　　　所</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代表構成員</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商号又は名称</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代表者氏名</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住　　　　所</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構成員</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商号又は名称</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代表者氏名</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　　</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年</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月</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 xml:space="preserve">日付けで公告のありました　　　　</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工事に係る競争参加資格について確認されたく，下記の書類を添えて申請します。</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なお，成年被後見人，被保佐人及び破産者で復権を得ない者でないこと並びに添付書類の内容については事実と相違ないことを誓約します。</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記</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１</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競争参加資格確認資料（別記様式第２号）</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ind w:left="190" w:hangingChars="100" w:hanging="190"/>
        <w:jc w:val="left"/>
        <w:rPr>
          <w:rFonts w:asciiTheme="majorEastAsia" w:eastAsiaTheme="majorEastAsia" w:hAnsiTheme="majorEastAsia" w:cs="Times New Roman"/>
          <w:kern w:val="0"/>
          <w:sz w:val="24"/>
          <w:szCs w:val="24"/>
        </w:rPr>
      </w:pPr>
      <w:r w:rsidRPr="00D6603A">
        <w:rPr>
          <w:rFonts w:asciiTheme="majorEastAsia" w:eastAsiaTheme="majorEastAsia" w:hAnsiTheme="majorEastAsia" w:cs="ＭＳ 明朝" w:hint="eastAsia"/>
          <w:kern w:val="0"/>
          <w:sz w:val="19"/>
          <w:szCs w:val="19"/>
        </w:rPr>
        <w:t>２</w:t>
      </w:r>
      <w:r w:rsidRPr="00D6603A">
        <w:rPr>
          <w:rFonts w:asciiTheme="majorEastAsia" w:eastAsiaTheme="majorEastAsia" w:hAnsiTheme="majorEastAsia" w:cs="ＭＳ 明朝"/>
          <w:kern w:val="0"/>
          <w:sz w:val="19"/>
          <w:szCs w:val="19"/>
        </w:rPr>
        <w:t xml:space="preserve">  </w:t>
      </w:r>
      <w:r w:rsidRPr="00D6603A">
        <w:rPr>
          <w:rFonts w:asciiTheme="majorEastAsia" w:eastAsiaTheme="majorEastAsia" w:hAnsiTheme="majorEastAsia" w:cs="ＭＳ 明朝" w:hint="eastAsia"/>
          <w:kern w:val="0"/>
          <w:sz w:val="19"/>
          <w:szCs w:val="19"/>
        </w:rPr>
        <w:t>競争参加資格の裏付資料（入札公告において，競争参加資格確認申請に併せ提出を求めているもののみ）</w:t>
      </w: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autoSpaceDE w:val="0"/>
        <w:autoSpaceDN w:val="0"/>
        <w:adjustRightInd w:val="0"/>
        <w:jc w:val="left"/>
        <w:rPr>
          <w:rFonts w:asciiTheme="majorEastAsia" w:eastAsiaTheme="majorEastAsia" w:hAnsiTheme="majorEastAsia" w:cs="Times New Roman"/>
          <w:kern w:val="0"/>
          <w:sz w:val="24"/>
          <w:szCs w:val="24"/>
        </w:rPr>
      </w:pPr>
    </w:p>
    <w:p w:rsidR="00E848B8" w:rsidRPr="00D6603A" w:rsidRDefault="00E848B8" w:rsidP="00E848B8">
      <w:pPr>
        <w:ind w:leftChars="-100" w:left="553" w:hangingChars="400" w:hanging="763"/>
        <w:rPr>
          <w:rFonts w:asciiTheme="majorEastAsia" w:eastAsiaTheme="majorEastAsia" w:hAnsiTheme="majorEastAsia" w:cs="ＭＳ 明朝"/>
          <w:b/>
          <w:kern w:val="0"/>
          <w:sz w:val="19"/>
          <w:szCs w:val="19"/>
        </w:rPr>
      </w:pPr>
      <w:r w:rsidRPr="00D6603A">
        <w:rPr>
          <w:rFonts w:asciiTheme="majorEastAsia" w:eastAsiaTheme="majorEastAsia" w:hAnsiTheme="majorEastAsia" w:cs="ＭＳ 明朝"/>
          <w:b/>
          <w:kern w:val="0"/>
          <w:sz w:val="19"/>
          <w:szCs w:val="19"/>
        </w:rPr>
        <w:t xml:space="preserve">  </w:t>
      </w:r>
      <w:r w:rsidRPr="00D6603A">
        <w:rPr>
          <w:rFonts w:asciiTheme="majorEastAsia" w:eastAsiaTheme="majorEastAsia" w:hAnsiTheme="majorEastAsia" w:cs="ＭＳ 明朝" w:hint="eastAsia"/>
          <w:b/>
          <w:kern w:val="0"/>
          <w:sz w:val="19"/>
          <w:szCs w:val="19"/>
        </w:rPr>
        <w:t>（注）</w:t>
      </w:r>
      <w:r w:rsidRPr="00D6603A">
        <w:rPr>
          <w:rFonts w:asciiTheme="majorEastAsia" w:eastAsiaTheme="majorEastAsia" w:hAnsiTheme="majorEastAsia" w:cs="ＭＳ 明朝"/>
          <w:b/>
          <w:kern w:val="0"/>
          <w:sz w:val="19"/>
          <w:szCs w:val="19"/>
        </w:rPr>
        <w:t xml:space="preserve">  </w:t>
      </w:r>
      <w:r w:rsidRPr="00D6603A">
        <w:rPr>
          <w:rFonts w:asciiTheme="majorEastAsia" w:eastAsiaTheme="majorEastAsia" w:hAnsiTheme="majorEastAsia" w:cs="ＭＳ 明朝" w:hint="eastAsia"/>
          <w:b/>
          <w:kern w:val="0"/>
          <w:sz w:val="19"/>
          <w:szCs w:val="19"/>
        </w:rPr>
        <w:t>この様式は，電子入札システムにより申請書を提出しない場合にのみ使用すること。</w:t>
      </w:r>
    </w:p>
    <w:p w:rsidR="00E848B8" w:rsidRPr="00D6603A" w:rsidRDefault="00E848B8" w:rsidP="00E848B8">
      <w:pPr>
        <w:ind w:leftChars="-100" w:left="550" w:hangingChars="400" w:hanging="760"/>
        <w:rPr>
          <w:rFonts w:asciiTheme="majorEastAsia" w:eastAsiaTheme="majorEastAsia" w:hAnsiTheme="majorEastAsia" w:cs="ＭＳ 明朝"/>
          <w:kern w:val="0"/>
          <w:sz w:val="19"/>
          <w:szCs w:val="19"/>
        </w:rPr>
      </w:pPr>
    </w:p>
    <w:p w:rsidR="00E848B8" w:rsidRDefault="00E848B8" w:rsidP="004D43B4">
      <w:pPr>
        <w:autoSpaceDE w:val="0"/>
        <w:autoSpaceDN w:val="0"/>
        <w:adjustRightInd w:val="0"/>
        <w:snapToGrid w:val="0"/>
        <w:spacing w:line="260" w:lineRule="exact"/>
        <w:jc w:val="left"/>
        <w:rPr>
          <w:rFonts w:asciiTheme="majorEastAsia" w:eastAsiaTheme="majorEastAsia" w:hAnsiTheme="majorEastAsia"/>
        </w:rPr>
      </w:pPr>
    </w:p>
    <w:p w:rsidR="00E408D4" w:rsidRDefault="00E408D4" w:rsidP="004D43B4">
      <w:pPr>
        <w:autoSpaceDE w:val="0"/>
        <w:autoSpaceDN w:val="0"/>
        <w:adjustRightInd w:val="0"/>
        <w:snapToGrid w:val="0"/>
        <w:spacing w:line="260" w:lineRule="exact"/>
        <w:jc w:val="left"/>
        <w:rPr>
          <w:rFonts w:asciiTheme="majorEastAsia" w:eastAsiaTheme="majorEastAsia" w:hAnsiTheme="majorEastAsia"/>
        </w:rPr>
      </w:pPr>
    </w:p>
    <w:p w:rsidR="00E408D4" w:rsidRDefault="00E408D4" w:rsidP="00E408D4">
      <w:pPr>
        <w:pStyle w:val="a7"/>
        <w:ind w:left="-210"/>
        <w:rPr>
          <w:rFonts w:hAnsi="ＭＳ ゴシック"/>
          <w:sz w:val="21"/>
          <w:szCs w:val="21"/>
        </w:rPr>
      </w:pPr>
      <w:r>
        <w:rPr>
          <w:noProof/>
        </w:rPr>
        <w:lastRenderedPageBreak/>
        <mc:AlternateContent>
          <mc:Choice Requires="wps">
            <w:drawing>
              <wp:anchor distT="45720" distB="45720" distL="114300" distR="114300" simplePos="0" relativeHeight="251660288" behindDoc="0" locked="0" layoutInCell="1" allowOverlap="1" wp14:anchorId="0D1F8109" wp14:editId="0CA5E33B">
                <wp:simplePos x="0" y="0"/>
                <wp:positionH relativeFrom="column">
                  <wp:posOffset>1924493</wp:posOffset>
                </wp:positionH>
                <wp:positionV relativeFrom="paragraph">
                  <wp:posOffset>-390849</wp:posOffset>
                </wp:positionV>
                <wp:extent cx="3867150" cy="354965"/>
                <wp:effectExtent l="0" t="0" r="19050" b="266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rsidR="00E408D4" w:rsidRPr="005946B7" w:rsidRDefault="00E408D4" w:rsidP="00E408D4">
                            <w:pPr>
                              <w:spacing w:line="200" w:lineRule="exact"/>
                              <w:rPr>
                                <w:sz w:val="18"/>
                              </w:rPr>
                            </w:pPr>
                            <w:r w:rsidRPr="005946B7">
                              <w:rPr>
                                <w:sz w:val="18"/>
                              </w:rPr>
                              <w:t xml:space="preserve">本件責任者：氏名　　　　　　　　連絡先　</w:t>
                            </w:r>
                          </w:p>
                          <w:p w:rsidR="00E408D4" w:rsidRPr="005946B7" w:rsidRDefault="00E408D4" w:rsidP="00E408D4">
                            <w:pPr>
                              <w:spacing w:line="200" w:lineRule="exact"/>
                              <w:rPr>
                                <w:sz w:val="18"/>
                              </w:rPr>
                            </w:pPr>
                            <w:r w:rsidRPr="005946B7">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D1F8109" id="_x0000_t202" coordsize="21600,21600" o:spt="202" path="m,l,21600r21600,l21600,xe">
                <v:stroke joinstyle="miter"/>
                <v:path gradientshapeok="t" o:connecttype="rect"/>
              </v:shapetype>
              <v:shape id="テキスト ボックス 2" o:spid="_x0000_s1026" type="#_x0000_t202" style="position:absolute;left:0;text-align:left;margin-left:151.55pt;margin-top:-30.8pt;width:304.5pt;height:27.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">
                <v:textbox style="mso-fit-shape-to-text:t">
                  <w:txbxContent>
                    <w:p w:rsidR="00E408D4" w:rsidRPr="005946B7" w:rsidRDefault="00E408D4" w:rsidP="00E408D4">
                      <w:pPr>
                        <w:spacing w:line="200" w:lineRule="exact"/>
                        <w:rPr>
                          <w:sz w:val="18"/>
                        </w:rPr>
                      </w:pPr>
                      <w:r w:rsidRPr="005946B7">
                        <w:rPr>
                          <w:sz w:val="18"/>
                        </w:rPr>
                        <w:t xml:space="preserve">本件責任者：氏名　　　　　　　　連絡先　</w:t>
                      </w:r>
                    </w:p>
                    <w:p w:rsidR="00E408D4" w:rsidRPr="005946B7" w:rsidRDefault="00E408D4" w:rsidP="00E408D4">
                      <w:pPr>
                        <w:spacing w:line="200" w:lineRule="exact"/>
                        <w:rPr>
                          <w:sz w:val="18"/>
                        </w:rPr>
                      </w:pPr>
                      <w:r w:rsidRPr="005946B7">
                        <w:rPr>
                          <w:sz w:val="18"/>
                        </w:rPr>
                        <w:t xml:space="preserve">担　当　者：氏名　　　　　　　　連絡先　</w:t>
                      </w:r>
                    </w:p>
                  </w:txbxContent>
                </v:textbox>
              </v:shape>
            </w:pict>
          </mc:Fallback>
        </mc:AlternateContent>
      </w:r>
    </w:p>
    <w:p w:rsidR="00E408D4" w:rsidRDefault="00E408D4" w:rsidP="00E408D4">
      <w:pPr>
        <w:pStyle w:val="a7"/>
        <w:jc w:val="both"/>
        <w:rPr>
          <w:rFonts w:hAnsi="ＭＳ ゴシック"/>
        </w:rPr>
      </w:pPr>
      <w:r>
        <w:rPr>
          <w:rFonts w:hint="eastAsia"/>
          <w:b/>
          <w:noProof/>
          <w:sz w:val="32"/>
        </w:rPr>
        <mc:AlternateContent>
          <mc:Choice Requires="wps">
            <w:drawing>
              <wp:anchor distT="0" distB="0" distL="114300" distR="114300" simplePos="0" relativeHeight="251659264" behindDoc="0" locked="0" layoutInCell="1" allowOverlap="1" wp14:anchorId="530B014F" wp14:editId="683E1A59">
                <wp:simplePos x="0" y="0"/>
                <wp:positionH relativeFrom="column">
                  <wp:posOffset>1206500</wp:posOffset>
                </wp:positionH>
                <wp:positionV relativeFrom="paragraph">
                  <wp:posOffset>213360</wp:posOffset>
                </wp:positionV>
                <wp:extent cx="1809750" cy="575310"/>
                <wp:effectExtent l="1905" t="3175" r="0"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57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08D4" w:rsidRDefault="00E408D4" w:rsidP="00E408D4">
                            <w:r>
                              <w:rPr>
                                <w:rFonts w:hint="eastAsia"/>
                              </w:rPr>
                              <w:t>競争参加資格確認申請書</w:t>
                            </w:r>
                          </w:p>
                          <w:p w:rsidR="00E408D4" w:rsidRDefault="00E408D4" w:rsidP="00E408D4">
                            <w:r>
                              <w:rPr>
                                <w:rFonts w:hint="eastAsia"/>
                              </w:rPr>
                              <w:t>入</w:t>
                            </w:r>
                            <w:r>
                              <w:rPr>
                                <w:rFonts w:hint="eastAsia"/>
                              </w:rPr>
                              <w:t xml:space="preserve"> </w:t>
                            </w:r>
                            <w:r>
                              <w:rPr>
                                <w:rFonts w:hint="eastAsia"/>
                              </w:rPr>
                              <w:t>札</w:t>
                            </w:r>
                            <w:r>
                              <w:rPr>
                                <w:rFonts w:hint="eastAsia"/>
                              </w:rPr>
                              <w:t xml:space="preserve"> </w:t>
                            </w:r>
                            <w:r>
                              <w:rPr>
                                <w:rFonts w:hint="eastAsia"/>
                              </w:rPr>
                              <w:t>参</w:t>
                            </w:r>
                            <w:r>
                              <w:rPr>
                                <w:rFonts w:hint="eastAsia"/>
                              </w:rPr>
                              <w:t xml:space="preserve"> </w:t>
                            </w:r>
                            <w:r>
                              <w:rPr>
                                <w:rFonts w:hint="eastAsia"/>
                              </w:rPr>
                              <w:t>加</w:t>
                            </w:r>
                            <w:r>
                              <w:rPr>
                                <w:rFonts w:hint="eastAsia"/>
                              </w:rPr>
                              <w:t xml:space="preserve"> </w:t>
                            </w:r>
                            <w:r>
                              <w:rPr>
                                <w:rFonts w:hint="eastAsia"/>
                              </w:rPr>
                              <w:t>申</w:t>
                            </w:r>
                            <w:r>
                              <w:rPr>
                                <w:rFonts w:hint="eastAsia"/>
                              </w:rPr>
                              <w:t xml:space="preserve"> </w:t>
                            </w:r>
                            <w:r>
                              <w:rPr>
                                <w:rFonts w:hint="eastAsia"/>
                              </w:rPr>
                              <w:t>込</w:t>
                            </w:r>
                            <w:r>
                              <w:rPr>
                                <w:rFonts w:hint="eastAsia"/>
                              </w:rPr>
                              <w:t xml:space="preserve"> </w:t>
                            </w:r>
                            <w:r>
                              <w:rPr>
                                <w:rFonts w:hint="eastAsia"/>
                              </w:rPr>
                              <w:t>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B014F" id="テキスト ボックス 1" o:spid="_x0000_s1027" type="#_x0000_t202" style="position:absolute;left:0;text-align:left;margin-left:95pt;margin-top:16.8pt;width:142.5pt;height:4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" filled="f" stroked="f">
                <v:textbox inset="5.85pt,.7pt,5.85pt,.7pt">
                  <w:txbxContent>
                    <w:p w:rsidR="00E408D4" w:rsidRDefault="00E408D4" w:rsidP="00E408D4">
                      <w:r>
                        <w:rPr>
                          <w:rFonts w:hint="eastAsia"/>
                        </w:rPr>
                        <w:t>競争参加資格確認申請書</w:t>
                      </w:r>
                    </w:p>
                    <w:p w:rsidR="00E408D4" w:rsidRDefault="00E408D4" w:rsidP="00E408D4">
                      <w:r>
                        <w:rPr>
                          <w:rFonts w:hint="eastAsia"/>
                        </w:rPr>
                        <w:t>入</w:t>
                      </w:r>
                      <w:r>
                        <w:rPr>
                          <w:rFonts w:hint="eastAsia"/>
                        </w:rPr>
                        <w:t xml:space="preserve"> </w:t>
                      </w:r>
                      <w:r>
                        <w:rPr>
                          <w:rFonts w:hint="eastAsia"/>
                        </w:rPr>
                        <w:t>札</w:t>
                      </w:r>
                      <w:r>
                        <w:rPr>
                          <w:rFonts w:hint="eastAsia"/>
                        </w:rPr>
                        <w:t xml:space="preserve"> </w:t>
                      </w:r>
                      <w:r>
                        <w:rPr>
                          <w:rFonts w:hint="eastAsia"/>
                        </w:rPr>
                        <w:t>参</w:t>
                      </w:r>
                      <w:r>
                        <w:rPr>
                          <w:rFonts w:hint="eastAsia"/>
                        </w:rPr>
                        <w:t xml:space="preserve"> </w:t>
                      </w:r>
                      <w:r>
                        <w:rPr>
                          <w:rFonts w:hint="eastAsia"/>
                        </w:rPr>
                        <w:t>加</w:t>
                      </w:r>
                      <w:r>
                        <w:rPr>
                          <w:rFonts w:hint="eastAsia"/>
                        </w:rPr>
                        <w:t xml:space="preserve"> </w:t>
                      </w:r>
                      <w:r>
                        <w:rPr>
                          <w:rFonts w:hint="eastAsia"/>
                        </w:rPr>
                        <w:t>申</w:t>
                      </w:r>
                      <w:r>
                        <w:rPr>
                          <w:rFonts w:hint="eastAsia"/>
                        </w:rPr>
                        <w:t xml:space="preserve"> </w:t>
                      </w:r>
                      <w:r>
                        <w:rPr>
                          <w:rFonts w:hint="eastAsia"/>
                        </w:rPr>
                        <w:t>込</w:t>
                      </w:r>
                      <w:r>
                        <w:rPr>
                          <w:rFonts w:hint="eastAsia"/>
                        </w:rPr>
                        <w:t xml:space="preserve"> </w:t>
                      </w:r>
                      <w:r>
                        <w:rPr>
                          <w:rFonts w:hint="eastAsia"/>
                        </w:rPr>
                        <w:t>書</w:t>
                      </w:r>
                    </w:p>
                  </w:txbxContent>
                </v:textbox>
              </v:shape>
            </w:pict>
          </mc:Fallback>
        </mc:AlternateContent>
      </w:r>
    </w:p>
    <w:p w:rsidR="00E408D4" w:rsidRDefault="00E408D4" w:rsidP="00E408D4">
      <w:pPr>
        <w:rPr>
          <w:b/>
          <w:sz w:val="32"/>
        </w:rPr>
      </w:pPr>
      <w:r>
        <w:rPr>
          <w:rFonts w:hint="eastAsia"/>
          <w:b/>
          <w:sz w:val="32"/>
        </w:rPr>
        <w:t xml:space="preserve">　　　　　　　　　　　　　　　　取下げ書</w:t>
      </w:r>
    </w:p>
    <w:p w:rsidR="00E408D4" w:rsidRDefault="00E408D4" w:rsidP="00E408D4"/>
    <w:p w:rsidR="00E408D4" w:rsidRDefault="00E408D4" w:rsidP="00E408D4">
      <w:pPr>
        <w:jc w:val="right"/>
      </w:pPr>
      <w:r>
        <w:rPr>
          <w:rFonts w:hint="eastAsia"/>
        </w:rPr>
        <w:t>令和　　年　　月　　日</w:t>
      </w:r>
    </w:p>
    <w:p w:rsidR="00E408D4" w:rsidRDefault="00E408D4" w:rsidP="00E408D4"/>
    <w:p w:rsidR="00E408D4" w:rsidRDefault="00E408D4" w:rsidP="00E408D4"/>
    <w:p w:rsidR="00E408D4" w:rsidRDefault="00E408D4" w:rsidP="00E408D4">
      <w:r>
        <w:rPr>
          <w:rFonts w:hint="eastAsia"/>
        </w:rPr>
        <w:t xml:space="preserve">　　　　　　　　　　　殿</w:t>
      </w:r>
    </w:p>
    <w:p w:rsidR="00E408D4" w:rsidRDefault="00E408D4" w:rsidP="00E408D4"/>
    <w:p w:rsidR="00E408D4" w:rsidRDefault="00E408D4" w:rsidP="00E408D4">
      <w:pPr>
        <w:pStyle w:val="a7"/>
        <w:jc w:val="both"/>
        <w:rPr>
          <w:sz w:val="21"/>
          <w:szCs w:val="21"/>
        </w:rPr>
      </w:pPr>
    </w:p>
    <w:p w:rsidR="00E408D4" w:rsidRDefault="00E408D4" w:rsidP="00E408D4">
      <w:r>
        <w:rPr>
          <w:rFonts w:hint="eastAsia"/>
        </w:rPr>
        <w:t xml:space="preserve">　当該工事の配置予定技術者である</w:t>
      </w:r>
      <w:r>
        <w:rPr>
          <w:rFonts w:hint="eastAsia"/>
          <w:u w:val="single"/>
        </w:rPr>
        <w:t xml:space="preserve">　　　　　　　　　　　　　</w:t>
      </w:r>
      <w:r>
        <w:rPr>
          <w:rFonts w:hint="eastAsia"/>
        </w:rPr>
        <w:t>は、下記の工事の入札において落札者となったため、配置予定技術者として配置できません。</w:t>
      </w:r>
    </w:p>
    <w:p w:rsidR="00E408D4" w:rsidRDefault="00E408D4" w:rsidP="00E408D4">
      <w:r>
        <w:rPr>
          <w:rFonts w:hint="eastAsia"/>
        </w:rPr>
        <w:t xml:space="preserve">　よって、競争参加資格確認申請書・入札参加申込書の取下げをいたします。</w:t>
      </w:r>
    </w:p>
    <w:p w:rsidR="00E408D4" w:rsidRDefault="00E408D4" w:rsidP="00E408D4">
      <w:pPr>
        <w:jc w:val="center"/>
      </w:pPr>
    </w:p>
    <w:p w:rsidR="00E408D4" w:rsidRDefault="00E408D4" w:rsidP="00E408D4">
      <w:pPr>
        <w:pStyle w:val="a7"/>
        <w:ind w:right="720"/>
        <w:jc w:val="both"/>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7205"/>
      </w:tblGrid>
      <w:tr w:rsidR="00E408D4" w:rsidTr="00BF7DE8">
        <w:trPr>
          <w:trHeight w:val="72"/>
        </w:trPr>
        <w:tc>
          <w:tcPr>
            <w:tcW w:w="8610" w:type="dxa"/>
            <w:gridSpan w:val="2"/>
          </w:tcPr>
          <w:p w:rsidR="00E408D4" w:rsidRDefault="00E408D4" w:rsidP="00BF7DE8">
            <w:pPr>
              <w:pStyle w:val="a7"/>
              <w:jc w:val="center"/>
              <w:rPr>
                <w:sz w:val="21"/>
                <w:szCs w:val="21"/>
              </w:rPr>
            </w:pPr>
            <w:r>
              <w:rPr>
                <w:rFonts w:hint="eastAsia"/>
                <w:sz w:val="21"/>
                <w:szCs w:val="21"/>
              </w:rPr>
              <w:t>競争参加資格確認申請書・入札参加申込書の取下げをする工事</w:t>
            </w:r>
          </w:p>
        </w:tc>
      </w:tr>
      <w:tr w:rsidR="00E408D4" w:rsidTr="00BF7DE8">
        <w:trPr>
          <w:trHeight w:val="72"/>
        </w:trPr>
        <w:tc>
          <w:tcPr>
            <w:tcW w:w="1405" w:type="dxa"/>
            <w:vAlign w:val="center"/>
          </w:tcPr>
          <w:p w:rsidR="00E408D4" w:rsidRDefault="00E408D4" w:rsidP="00BF7DE8">
            <w:pPr>
              <w:pStyle w:val="a7"/>
              <w:jc w:val="both"/>
              <w:rPr>
                <w:sz w:val="21"/>
                <w:szCs w:val="21"/>
              </w:rPr>
            </w:pPr>
            <w:r>
              <w:rPr>
                <w:rFonts w:hint="eastAsia"/>
                <w:sz w:val="21"/>
                <w:szCs w:val="21"/>
              </w:rPr>
              <w:t>工事名称</w:t>
            </w:r>
          </w:p>
        </w:tc>
        <w:tc>
          <w:tcPr>
            <w:tcW w:w="7205" w:type="dxa"/>
          </w:tcPr>
          <w:p w:rsidR="00E408D4" w:rsidRDefault="00E408D4" w:rsidP="00BF7DE8">
            <w:pPr>
              <w:pStyle w:val="a7"/>
              <w:ind w:firstLine="720"/>
              <w:jc w:val="both"/>
              <w:rPr>
                <w:sz w:val="21"/>
                <w:szCs w:val="21"/>
              </w:rPr>
            </w:pPr>
          </w:p>
        </w:tc>
      </w:tr>
      <w:tr w:rsidR="00E408D4" w:rsidTr="00BF7DE8">
        <w:trPr>
          <w:trHeight w:val="72"/>
        </w:trPr>
        <w:tc>
          <w:tcPr>
            <w:tcW w:w="1405" w:type="dxa"/>
          </w:tcPr>
          <w:p w:rsidR="00E408D4" w:rsidRDefault="00E408D4" w:rsidP="00BF7DE8">
            <w:pPr>
              <w:pStyle w:val="a7"/>
              <w:jc w:val="both"/>
              <w:rPr>
                <w:sz w:val="21"/>
                <w:szCs w:val="21"/>
              </w:rPr>
            </w:pPr>
            <w:r>
              <w:rPr>
                <w:rFonts w:hint="eastAsia"/>
                <w:sz w:val="21"/>
                <w:szCs w:val="21"/>
              </w:rPr>
              <w:t>入 札 日</w:t>
            </w:r>
          </w:p>
        </w:tc>
        <w:tc>
          <w:tcPr>
            <w:tcW w:w="7205" w:type="dxa"/>
          </w:tcPr>
          <w:p w:rsidR="00E408D4" w:rsidRDefault="00E408D4" w:rsidP="00BF7DE8">
            <w:pPr>
              <w:pStyle w:val="a7"/>
              <w:jc w:val="both"/>
              <w:rPr>
                <w:sz w:val="21"/>
                <w:szCs w:val="21"/>
              </w:rPr>
            </w:pPr>
          </w:p>
        </w:tc>
      </w:tr>
    </w:tbl>
    <w:p w:rsidR="00E408D4" w:rsidRDefault="00E408D4" w:rsidP="00E408D4">
      <w:pPr>
        <w:pStyle w:val="a7"/>
        <w:jc w:val="both"/>
        <w:rPr>
          <w:rFonts w:hAnsi="ＭＳ ゴシック"/>
          <w:sz w:val="21"/>
          <w:szCs w:val="21"/>
        </w:rPr>
      </w:pPr>
      <w:r>
        <w:rPr>
          <w:rFonts w:hAnsi="ＭＳ ゴシック" w:hint="eastAsia"/>
          <w:sz w:val="21"/>
          <w:szCs w:val="21"/>
        </w:rPr>
        <w:t xml:space="preserve">　　　　　　　　　　　　　　　　　　　　</w:t>
      </w:r>
    </w:p>
    <w:p w:rsidR="00E408D4" w:rsidRDefault="00E408D4" w:rsidP="00E408D4">
      <w:pPr>
        <w:pStyle w:val="a7"/>
        <w:jc w:val="both"/>
        <w:rPr>
          <w:rFonts w:hAnsi="ＭＳ ゴシック"/>
          <w:sz w:val="21"/>
          <w:szCs w:val="21"/>
        </w:rPr>
      </w:pPr>
    </w:p>
    <w:p w:rsidR="00E408D4" w:rsidRDefault="00E408D4" w:rsidP="00E408D4">
      <w:pPr>
        <w:pStyle w:val="a7"/>
        <w:jc w:val="center"/>
        <w:rPr>
          <w:rFonts w:hAnsi="ＭＳ ゴシック"/>
          <w:sz w:val="21"/>
          <w:szCs w:val="21"/>
        </w:rPr>
      </w:pPr>
      <w:r>
        <w:rPr>
          <w:rFonts w:hAnsi="ＭＳ ゴシック" w:hint="eastAsia"/>
          <w:sz w:val="21"/>
          <w:szCs w:val="21"/>
        </w:rPr>
        <w:t>記</w:t>
      </w:r>
    </w:p>
    <w:p w:rsidR="00E408D4" w:rsidRDefault="00E408D4" w:rsidP="00E408D4">
      <w:pPr>
        <w:pStyle w:val="a7"/>
        <w:ind w:right="720"/>
        <w:jc w:val="both"/>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7205"/>
      </w:tblGrid>
      <w:tr w:rsidR="00E408D4" w:rsidTr="00BF7DE8">
        <w:trPr>
          <w:trHeight w:val="72"/>
        </w:trPr>
        <w:tc>
          <w:tcPr>
            <w:tcW w:w="8610" w:type="dxa"/>
            <w:gridSpan w:val="2"/>
          </w:tcPr>
          <w:p w:rsidR="00E408D4" w:rsidRDefault="00E408D4" w:rsidP="00BF7DE8">
            <w:pPr>
              <w:pStyle w:val="a7"/>
              <w:jc w:val="center"/>
              <w:rPr>
                <w:sz w:val="21"/>
                <w:szCs w:val="21"/>
              </w:rPr>
            </w:pPr>
            <w:r>
              <w:rPr>
                <w:rFonts w:hint="eastAsia"/>
                <w:sz w:val="21"/>
                <w:szCs w:val="21"/>
              </w:rPr>
              <w:t>落　札　し　た　他　の　工　事　の　状　況</w:t>
            </w:r>
          </w:p>
        </w:tc>
      </w:tr>
      <w:tr w:rsidR="00E408D4" w:rsidTr="00BF7DE8">
        <w:trPr>
          <w:trHeight w:val="72"/>
        </w:trPr>
        <w:tc>
          <w:tcPr>
            <w:tcW w:w="1405" w:type="dxa"/>
            <w:vAlign w:val="center"/>
          </w:tcPr>
          <w:p w:rsidR="00E408D4" w:rsidRDefault="00E408D4" w:rsidP="00BF7DE8">
            <w:pPr>
              <w:pStyle w:val="a7"/>
              <w:jc w:val="both"/>
              <w:rPr>
                <w:sz w:val="21"/>
                <w:szCs w:val="21"/>
              </w:rPr>
            </w:pPr>
            <w:r>
              <w:rPr>
                <w:rFonts w:hint="eastAsia"/>
                <w:sz w:val="21"/>
                <w:szCs w:val="21"/>
              </w:rPr>
              <w:t>工事名称</w:t>
            </w:r>
          </w:p>
        </w:tc>
        <w:tc>
          <w:tcPr>
            <w:tcW w:w="7205" w:type="dxa"/>
          </w:tcPr>
          <w:p w:rsidR="00E408D4" w:rsidRDefault="00E408D4" w:rsidP="00BF7DE8">
            <w:pPr>
              <w:pStyle w:val="a7"/>
              <w:ind w:firstLine="720"/>
              <w:jc w:val="both"/>
              <w:rPr>
                <w:sz w:val="21"/>
                <w:szCs w:val="21"/>
              </w:rPr>
            </w:pPr>
          </w:p>
        </w:tc>
      </w:tr>
      <w:tr w:rsidR="00E408D4" w:rsidTr="00BF7DE8">
        <w:trPr>
          <w:trHeight w:val="72"/>
        </w:trPr>
        <w:tc>
          <w:tcPr>
            <w:tcW w:w="1405" w:type="dxa"/>
          </w:tcPr>
          <w:p w:rsidR="00E408D4" w:rsidRDefault="00E408D4" w:rsidP="00BF7DE8">
            <w:pPr>
              <w:pStyle w:val="a7"/>
              <w:jc w:val="both"/>
              <w:rPr>
                <w:sz w:val="21"/>
                <w:szCs w:val="21"/>
              </w:rPr>
            </w:pPr>
            <w:r>
              <w:rPr>
                <w:rFonts w:hint="eastAsia"/>
                <w:sz w:val="21"/>
                <w:szCs w:val="21"/>
              </w:rPr>
              <w:t>発注機関名</w:t>
            </w:r>
          </w:p>
        </w:tc>
        <w:tc>
          <w:tcPr>
            <w:tcW w:w="7205" w:type="dxa"/>
          </w:tcPr>
          <w:p w:rsidR="00E408D4" w:rsidRDefault="00E408D4" w:rsidP="00BF7DE8">
            <w:pPr>
              <w:pStyle w:val="a7"/>
              <w:jc w:val="both"/>
              <w:rPr>
                <w:sz w:val="21"/>
                <w:szCs w:val="21"/>
              </w:rPr>
            </w:pPr>
          </w:p>
        </w:tc>
      </w:tr>
      <w:tr w:rsidR="00E408D4" w:rsidTr="00BF7DE8">
        <w:trPr>
          <w:trHeight w:val="72"/>
        </w:trPr>
        <w:tc>
          <w:tcPr>
            <w:tcW w:w="1405" w:type="dxa"/>
          </w:tcPr>
          <w:p w:rsidR="00E408D4" w:rsidRDefault="00E408D4" w:rsidP="00BF7DE8">
            <w:pPr>
              <w:pStyle w:val="a7"/>
              <w:jc w:val="both"/>
              <w:rPr>
                <w:sz w:val="21"/>
                <w:szCs w:val="21"/>
              </w:rPr>
            </w:pPr>
            <w:r>
              <w:rPr>
                <w:rFonts w:hint="eastAsia"/>
                <w:sz w:val="21"/>
                <w:szCs w:val="21"/>
              </w:rPr>
              <w:t>入 札 日</w:t>
            </w:r>
          </w:p>
        </w:tc>
        <w:tc>
          <w:tcPr>
            <w:tcW w:w="7205" w:type="dxa"/>
          </w:tcPr>
          <w:p w:rsidR="00E408D4" w:rsidRDefault="00E408D4" w:rsidP="00BF7DE8">
            <w:pPr>
              <w:pStyle w:val="a7"/>
              <w:jc w:val="both"/>
              <w:rPr>
                <w:sz w:val="21"/>
                <w:szCs w:val="21"/>
              </w:rPr>
            </w:pPr>
          </w:p>
        </w:tc>
      </w:tr>
    </w:tbl>
    <w:p w:rsidR="00E408D4" w:rsidRDefault="00E408D4" w:rsidP="00E408D4">
      <w:pPr>
        <w:pStyle w:val="a7"/>
        <w:jc w:val="both"/>
        <w:rPr>
          <w:rFonts w:hAnsi="ＭＳ ゴシック"/>
          <w:sz w:val="21"/>
          <w:szCs w:val="21"/>
        </w:rPr>
      </w:pPr>
      <w:r>
        <w:rPr>
          <w:rFonts w:hAnsi="ＭＳ ゴシック" w:hint="eastAsia"/>
          <w:sz w:val="21"/>
          <w:szCs w:val="21"/>
        </w:rPr>
        <w:t xml:space="preserve">　　　　　　　　　　　　　　　　　　　　</w:t>
      </w:r>
    </w:p>
    <w:p w:rsidR="00E408D4" w:rsidRDefault="00E408D4" w:rsidP="00E408D4">
      <w:pPr>
        <w:pStyle w:val="a7"/>
        <w:jc w:val="both"/>
        <w:rPr>
          <w:rFonts w:hAnsi="ＭＳ ゴシック"/>
          <w:sz w:val="21"/>
          <w:szCs w:val="21"/>
        </w:rPr>
      </w:pPr>
    </w:p>
    <w:p w:rsidR="00E408D4" w:rsidRDefault="00E408D4" w:rsidP="00E408D4">
      <w:pPr>
        <w:pStyle w:val="a7"/>
        <w:jc w:val="both"/>
        <w:rPr>
          <w:rFonts w:hAnsi="ＭＳ ゴシック"/>
          <w:sz w:val="21"/>
          <w:szCs w:val="21"/>
        </w:rPr>
      </w:pPr>
    </w:p>
    <w:p w:rsidR="00E408D4" w:rsidRDefault="00E408D4" w:rsidP="00E408D4">
      <w:pPr>
        <w:pStyle w:val="a7"/>
        <w:jc w:val="both"/>
        <w:rPr>
          <w:rFonts w:hAnsi="ＭＳ ゴシック"/>
          <w:sz w:val="21"/>
          <w:szCs w:val="21"/>
        </w:rPr>
      </w:pPr>
      <w:r>
        <w:rPr>
          <w:rFonts w:hAnsi="ＭＳ ゴシック" w:hint="eastAsia"/>
          <w:sz w:val="21"/>
          <w:szCs w:val="21"/>
        </w:rPr>
        <w:t xml:space="preserve">　　　　　　　　　　　　　　　　　　　　住　　　　所</w:t>
      </w:r>
    </w:p>
    <w:p w:rsidR="00E408D4" w:rsidRDefault="00E408D4" w:rsidP="00E408D4">
      <w:pPr>
        <w:pStyle w:val="a7"/>
        <w:jc w:val="both"/>
        <w:rPr>
          <w:rFonts w:hAnsi="ＭＳ ゴシック"/>
          <w:sz w:val="21"/>
          <w:szCs w:val="21"/>
        </w:rPr>
      </w:pPr>
      <w:r>
        <w:rPr>
          <w:rFonts w:hAnsi="ＭＳ ゴシック" w:hint="eastAsia"/>
          <w:sz w:val="21"/>
          <w:szCs w:val="21"/>
        </w:rPr>
        <w:t xml:space="preserve">　　　　　　　　　　　　　　　　　　　　商号又は名称</w:t>
      </w:r>
    </w:p>
    <w:p w:rsidR="00E408D4" w:rsidRDefault="00E408D4" w:rsidP="00E408D4">
      <w:pPr>
        <w:spacing w:line="360" w:lineRule="auto"/>
        <w:rPr>
          <w:rFonts w:hAnsi="ＭＳ ゴシック"/>
        </w:rPr>
      </w:pPr>
      <w:r>
        <w:rPr>
          <w:rFonts w:hAnsi="ＭＳ ゴシック" w:hint="eastAsia"/>
        </w:rPr>
        <w:t xml:space="preserve">　　　　　　　　　　　　　　　　　　　　代　</w:t>
      </w:r>
      <w:r>
        <w:rPr>
          <w:rFonts w:hAnsi="ＭＳ ゴシック" w:hint="eastAsia"/>
        </w:rPr>
        <w:t xml:space="preserve"> </w:t>
      </w:r>
      <w:r>
        <w:rPr>
          <w:rFonts w:hAnsi="ＭＳ ゴシック" w:hint="eastAsia"/>
        </w:rPr>
        <w:t xml:space="preserve">表　</w:t>
      </w:r>
      <w:r>
        <w:rPr>
          <w:rFonts w:hAnsi="ＭＳ ゴシック" w:hint="eastAsia"/>
        </w:rPr>
        <w:t xml:space="preserve"> </w:t>
      </w:r>
      <w:r>
        <w:rPr>
          <w:rFonts w:hAnsi="ＭＳ ゴシック" w:hint="eastAsia"/>
        </w:rPr>
        <w:t xml:space="preserve">者　</w:t>
      </w:r>
      <w:bookmarkStart w:id="0" w:name="_GoBack"/>
      <w:bookmarkEnd w:id="0"/>
      <w:r>
        <w:rPr>
          <w:rFonts w:hAnsi="ＭＳ ゴシック" w:hint="eastAsia"/>
        </w:rPr>
        <w:t xml:space="preserve">　　　　　　　　　　　　　　</w:t>
      </w:r>
    </w:p>
    <w:p w:rsidR="00E408D4" w:rsidRPr="00547EE2" w:rsidRDefault="00E408D4" w:rsidP="00E408D4">
      <w:pPr>
        <w:rPr>
          <w:sz w:val="22"/>
        </w:rPr>
      </w:pPr>
    </w:p>
    <w:p w:rsidR="00E408D4" w:rsidRPr="00680285" w:rsidRDefault="00E408D4" w:rsidP="00E408D4"/>
    <w:p w:rsidR="00E408D4" w:rsidRPr="00636F73" w:rsidRDefault="00E408D4" w:rsidP="00E408D4">
      <w:pPr>
        <w:autoSpaceDE w:val="0"/>
        <w:autoSpaceDN w:val="0"/>
        <w:adjustRightInd w:val="0"/>
        <w:snapToGrid w:val="0"/>
        <w:spacing w:line="260" w:lineRule="exact"/>
        <w:ind w:leftChars="-100" w:left="-210"/>
        <w:jc w:val="left"/>
        <w:rPr>
          <w:rFonts w:asciiTheme="majorEastAsia" w:eastAsiaTheme="majorEastAsia" w:hAnsiTheme="majorEastAsia"/>
        </w:rPr>
      </w:pPr>
    </w:p>
    <w:p w:rsidR="00E408D4" w:rsidRPr="00D6603A" w:rsidRDefault="00E408D4" w:rsidP="00E408D4">
      <w:pPr>
        <w:rPr>
          <w:rFonts w:asciiTheme="majorEastAsia" w:eastAsiaTheme="majorEastAsia" w:hAnsiTheme="majorEastAsia"/>
        </w:rPr>
      </w:pPr>
    </w:p>
    <w:sectPr w:rsidR="00E408D4" w:rsidRPr="00D6603A" w:rsidSect="000150A9">
      <w:footerReference w:type="default" r:id="rId8"/>
      <w:pgSz w:w="11906" w:h="16838" w:code="9"/>
      <w:pgMar w:top="1418" w:right="1418" w:bottom="1418" w:left="1418"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61F" w:rsidRDefault="00AE061F">
      <w:r>
        <w:separator/>
      </w:r>
    </w:p>
  </w:endnote>
  <w:endnote w:type="continuationSeparator" w:id="0">
    <w:p w:rsidR="00AE061F" w:rsidRDefault="00AE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Liberation Sans">
    <w:altName w:val="Arial"/>
    <w:charset w:val="01"/>
    <w:family w:val="roman"/>
    <w:pitch w:val="variable"/>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A2A" w:rsidRDefault="00435A2A">
    <w:pPr>
      <w:pStyle w:val="af0"/>
    </w:pPr>
    <w:r>
      <w:rPr>
        <w:rFonts w:ascii="Times New Roman" w:hAnsi="Times New Roman"/>
        <w:kern w:val="0"/>
      </w:rPr>
      <w:tab/>
      <w:t xml:space="preserve">- </w:t>
    </w:r>
    <w:r>
      <w:rPr>
        <w:rFonts w:ascii="Times New Roman" w:hAnsi="Times New Roman"/>
        <w:kern w:val="0"/>
      </w:rPr>
      <w:fldChar w:fldCharType="begin"/>
    </w:r>
    <w:r>
      <w:rPr>
        <w:rFonts w:ascii="Times New Roman" w:hAnsi="Times New Roman"/>
        <w:kern w:val="0"/>
      </w:rPr>
      <w:instrText xml:space="preserve"> PAGE </w:instrText>
    </w:r>
    <w:r>
      <w:rPr>
        <w:rFonts w:ascii="Times New Roman" w:hAnsi="Times New Roman"/>
        <w:kern w:val="0"/>
      </w:rPr>
      <w:fldChar w:fldCharType="separate"/>
    </w:r>
    <w:r w:rsidR="00E408D4">
      <w:rPr>
        <w:rFonts w:ascii="Times New Roman" w:hAnsi="Times New Roman"/>
        <w:noProof/>
        <w:kern w:val="0"/>
      </w:rPr>
      <w:t>3</w:t>
    </w:r>
    <w:r>
      <w:rPr>
        <w:rFonts w:ascii="Times New Roman" w:hAnsi="Times New Roman"/>
        <w:kern w:val="0"/>
      </w:rPr>
      <w:fldChar w:fldCharType="end"/>
    </w:r>
    <w:r>
      <w:rPr>
        <w:rFonts w:ascii="Times New Roman" w:hAnsi="Times New Roman"/>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61F" w:rsidRDefault="00AE061F">
      <w:r>
        <w:separator/>
      </w:r>
    </w:p>
  </w:footnote>
  <w:footnote w:type="continuationSeparator" w:id="0">
    <w:p w:rsidR="00AE061F" w:rsidRDefault="00AE0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630"/>
        </w:tabs>
        <w:ind w:left="630" w:hanging="420"/>
      </w:pPr>
      <w:rPr>
        <w:rFonts w:ascii="ＭＳ ゴシック" w:hAnsi="ＭＳ ゴシック"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960"/>
        </w:tabs>
        <w:ind w:left="960" w:hanging="48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decimalFullWidth"/>
      <w:lvlText w:val="第%1章"/>
      <w:lvlJc w:val="left"/>
      <w:pPr>
        <w:tabs>
          <w:tab w:val="num" w:pos="1050"/>
        </w:tabs>
        <w:ind w:left="1050" w:hanging="840"/>
      </w:pPr>
    </w:lvl>
    <w:lvl w:ilvl="1">
      <w:start w:val="1"/>
      <w:numFmt w:val="decimalFullWidth"/>
      <w:lvlText w:val="第%2節"/>
      <w:lvlJc w:val="left"/>
      <w:pPr>
        <w:tabs>
          <w:tab w:val="num" w:pos="1140"/>
        </w:tabs>
        <w:ind w:left="1140" w:hanging="7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4" w15:restartNumberingAfterBreak="0">
    <w:nsid w:val="00000005"/>
    <w:multiLevelType w:val="multilevel"/>
    <w:tmpl w:val="00000005"/>
    <w:name w:val="WWNum5"/>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6"/>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570" w:hanging="390"/>
      </w:pPr>
      <w:rPr>
        <w:rFonts w:ascii="ＭＳ 明朝" w:eastAsia="ＭＳ 明朝" w:hAnsi="ＭＳ 明朝" w:cs="Times New Roman"/>
        <w:sz w:val="20"/>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8"/>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194801"/>
    <w:multiLevelType w:val="hybridMultilevel"/>
    <w:tmpl w:val="15BC33F0"/>
    <w:lvl w:ilvl="0" w:tplc="C35C3AC6">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40011B9D"/>
    <w:multiLevelType w:val="hybridMultilevel"/>
    <w:tmpl w:val="AC302B20"/>
    <w:lvl w:ilvl="0" w:tplc="49E664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A38574D"/>
    <w:multiLevelType w:val="hybridMultilevel"/>
    <w:tmpl w:val="53F41E62"/>
    <w:lvl w:ilvl="0" w:tplc="4650D9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9"/>
  </w:num>
  <w:num w:numId="3">
    <w:abstractNumId w:val="8"/>
  </w:num>
  <w:num w:numId="4">
    <w:abstractNumId w:val="10"/>
  </w:num>
  <w:num w:numId="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proofState w:spelling="clean" w:grammar="dirty"/>
  <w:defaultTabStop w:val="840"/>
  <w:drawingGridHorizontalSpacing w:val="101"/>
  <w:drawingGridVerticalSpacing w:val="35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04"/>
    <w:rsid w:val="000014B3"/>
    <w:rsid w:val="0000281B"/>
    <w:rsid w:val="00014D73"/>
    <w:rsid w:val="000150A9"/>
    <w:rsid w:val="00055757"/>
    <w:rsid w:val="00090387"/>
    <w:rsid w:val="000A0C07"/>
    <w:rsid w:val="000A16BA"/>
    <w:rsid w:val="000B442D"/>
    <w:rsid w:val="00124613"/>
    <w:rsid w:val="00141838"/>
    <w:rsid w:val="00157901"/>
    <w:rsid w:val="00174061"/>
    <w:rsid w:val="001A3218"/>
    <w:rsid w:val="001B5AC4"/>
    <w:rsid w:val="001B66AE"/>
    <w:rsid w:val="001D6489"/>
    <w:rsid w:val="001E5FEE"/>
    <w:rsid w:val="001F414C"/>
    <w:rsid w:val="002507C3"/>
    <w:rsid w:val="002540D1"/>
    <w:rsid w:val="00254152"/>
    <w:rsid w:val="00255680"/>
    <w:rsid w:val="002571D4"/>
    <w:rsid w:val="00280B40"/>
    <w:rsid w:val="00290393"/>
    <w:rsid w:val="002A59AC"/>
    <w:rsid w:val="002A791C"/>
    <w:rsid w:val="002E717F"/>
    <w:rsid w:val="002F3943"/>
    <w:rsid w:val="002F7ACE"/>
    <w:rsid w:val="00305B26"/>
    <w:rsid w:val="0030638E"/>
    <w:rsid w:val="00351DD6"/>
    <w:rsid w:val="00362253"/>
    <w:rsid w:val="003876E9"/>
    <w:rsid w:val="003A3349"/>
    <w:rsid w:val="003B6177"/>
    <w:rsid w:val="003E0D0E"/>
    <w:rsid w:val="00410DC1"/>
    <w:rsid w:val="00413A57"/>
    <w:rsid w:val="0041728E"/>
    <w:rsid w:val="00435A2A"/>
    <w:rsid w:val="00483B80"/>
    <w:rsid w:val="004911D9"/>
    <w:rsid w:val="004A3680"/>
    <w:rsid w:val="004D43B4"/>
    <w:rsid w:val="005025CB"/>
    <w:rsid w:val="005457F0"/>
    <w:rsid w:val="00553404"/>
    <w:rsid w:val="00555746"/>
    <w:rsid w:val="00564997"/>
    <w:rsid w:val="00581565"/>
    <w:rsid w:val="00591B73"/>
    <w:rsid w:val="0059628E"/>
    <w:rsid w:val="005E3AFB"/>
    <w:rsid w:val="005F5D84"/>
    <w:rsid w:val="006207F8"/>
    <w:rsid w:val="00636107"/>
    <w:rsid w:val="006638AB"/>
    <w:rsid w:val="006B3028"/>
    <w:rsid w:val="006C4F82"/>
    <w:rsid w:val="006E7732"/>
    <w:rsid w:val="007043DE"/>
    <w:rsid w:val="00734D2B"/>
    <w:rsid w:val="00741F3B"/>
    <w:rsid w:val="00765277"/>
    <w:rsid w:val="00775121"/>
    <w:rsid w:val="00781780"/>
    <w:rsid w:val="00793E3D"/>
    <w:rsid w:val="007D152D"/>
    <w:rsid w:val="007E1C7C"/>
    <w:rsid w:val="007E581D"/>
    <w:rsid w:val="007F75B2"/>
    <w:rsid w:val="00816585"/>
    <w:rsid w:val="008174FA"/>
    <w:rsid w:val="0085537D"/>
    <w:rsid w:val="00890A6C"/>
    <w:rsid w:val="009257EB"/>
    <w:rsid w:val="00931E7C"/>
    <w:rsid w:val="009505C4"/>
    <w:rsid w:val="0096507C"/>
    <w:rsid w:val="009B0999"/>
    <w:rsid w:val="009D13EC"/>
    <w:rsid w:val="009E41CF"/>
    <w:rsid w:val="00A30532"/>
    <w:rsid w:val="00AB0331"/>
    <w:rsid w:val="00AC417A"/>
    <w:rsid w:val="00AC6EE9"/>
    <w:rsid w:val="00AE061F"/>
    <w:rsid w:val="00B056CF"/>
    <w:rsid w:val="00B274FA"/>
    <w:rsid w:val="00B40A46"/>
    <w:rsid w:val="00B66744"/>
    <w:rsid w:val="00B86516"/>
    <w:rsid w:val="00BB195B"/>
    <w:rsid w:val="00BD30B4"/>
    <w:rsid w:val="00BD44B8"/>
    <w:rsid w:val="00C17C13"/>
    <w:rsid w:val="00C333D5"/>
    <w:rsid w:val="00C44A2A"/>
    <w:rsid w:val="00CA3961"/>
    <w:rsid w:val="00CC0DCE"/>
    <w:rsid w:val="00CE1B4A"/>
    <w:rsid w:val="00D24DE4"/>
    <w:rsid w:val="00D442BE"/>
    <w:rsid w:val="00D44DC2"/>
    <w:rsid w:val="00D6603A"/>
    <w:rsid w:val="00D72A5D"/>
    <w:rsid w:val="00D82DCE"/>
    <w:rsid w:val="00DA7806"/>
    <w:rsid w:val="00DB0D64"/>
    <w:rsid w:val="00E408D4"/>
    <w:rsid w:val="00E848B8"/>
    <w:rsid w:val="00EC0975"/>
    <w:rsid w:val="00F00E20"/>
    <w:rsid w:val="00F03DD4"/>
    <w:rsid w:val="00F05B96"/>
    <w:rsid w:val="00F202C5"/>
    <w:rsid w:val="00F23DA2"/>
    <w:rsid w:val="00F341A5"/>
    <w:rsid w:val="00F50E8F"/>
    <w:rsid w:val="00F56C3A"/>
    <w:rsid w:val="00F82DA9"/>
    <w:rsid w:val="00F86B8F"/>
    <w:rsid w:val="00F86C36"/>
    <w:rsid w:val="00FA2B92"/>
    <w:rsid w:val="00FE0F6A"/>
    <w:rsid w:val="00FE3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9129CDA"/>
  <w15:docId w15:val="{B29DE19C-5319-48BD-8DB7-F74B7BD1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3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57901"/>
    <w:pPr>
      <w:tabs>
        <w:tab w:val="center" w:pos="4252"/>
        <w:tab w:val="right" w:pos="8504"/>
      </w:tabs>
      <w:snapToGrid w:val="0"/>
    </w:pPr>
    <w:rPr>
      <w:rFonts w:ascii="Century" w:eastAsia="ＭＳ ゴシック" w:hAnsi="Century" w:cs="Times New Roman"/>
      <w:szCs w:val="21"/>
    </w:rPr>
  </w:style>
  <w:style w:type="character" w:customStyle="1" w:styleId="a4">
    <w:name w:val="ヘッダー (文字)"/>
    <w:basedOn w:val="a0"/>
    <w:link w:val="a3"/>
    <w:uiPriority w:val="99"/>
    <w:rsid w:val="00157901"/>
    <w:rPr>
      <w:rFonts w:ascii="Century" w:eastAsia="ＭＳ ゴシック" w:hAnsi="Century" w:cs="Times New Roman"/>
      <w:szCs w:val="21"/>
    </w:rPr>
  </w:style>
  <w:style w:type="paragraph" w:styleId="a5">
    <w:name w:val="Note Heading"/>
    <w:basedOn w:val="a"/>
    <w:next w:val="a"/>
    <w:link w:val="a6"/>
    <w:rsid w:val="00157901"/>
    <w:pPr>
      <w:jc w:val="center"/>
    </w:pPr>
    <w:rPr>
      <w:rFonts w:ascii="Century" w:eastAsia="ＭＳ ゴシック" w:hAnsi="Century" w:cs="Times New Roman"/>
      <w:kern w:val="0"/>
      <w:szCs w:val="21"/>
    </w:rPr>
  </w:style>
  <w:style w:type="character" w:customStyle="1" w:styleId="a6">
    <w:name w:val="記 (文字)"/>
    <w:basedOn w:val="a0"/>
    <w:link w:val="a5"/>
    <w:rsid w:val="00157901"/>
    <w:rPr>
      <w:rFonts w:ascii="Century" w:eastAsia="ＭＳ ゴシック" w:hAnsi="Century" w:cs="Times New Roman"/>
      <w:kern w:val="0"/>
      <w:szCs w:val="21"/>
    </w:rPr>
  </w:style>
  <w:style w:type="paragraph" w:styleId="a7">
    <w:name w:val="Closing"/>
    <w:basedOn w:val="a"/>
    <w:link w:val="a8"/>
    <w:rsid w:val="00157901"/>
    <w:pPr>
      <w:jc w:val="right"/>
    </w:pPr>
    <w:rPr>
      <w:rFonts w:ascii="ＭＳ ゴシック" w:eastAsia="ＭＳ ゴシック" w:hAnsi="Century" w:cs="Times New Roman"/>
      <w:sz w:val="18"/>
      <w:szCs w:val="18"/>
    </w:rPr>
  </w:style>
  <w:style w:type="character" w:customStyle="1" w:styleId="a8">
    <w:name w:val="結語 (文字)"/>
    <w:basedOn w:val="a0"/>
    <w:link w:val="a7"/>
    <w:rsid w:val="00157901"/>
    <w:rPr>
      <w:rFonts w:ascii="ＭＳ ゴシック" w:eastAsia="ＭＳ ゴシック" w:hAnsi="Century" w:cs="Times New Roman"/>
      <w:sz w:val="18"/>
      <w:szCs w:val="18"/>
    </w:rPr>
  </w:style>
  <w:style w:type="paragraph" w:styleId="2">
    <w:name w:val="Body Text 2"/>
    <w:basedOn w:val="a"/>
    <w:link w:val="20"/>
    <w:rsid w:val="00157901"/>
    <w:rPr>
      <w:rFonts w:ascii="Century" w:eastAsia="ＭＳ ゴシック" w:hAnsi="Century" w:cs="Times New Roman"/>
      <w:sz w:val="18"/>
      <w:szCs w:val="24"/>
    </w:rPr>
  </w:style>
  <w:style w:type="character" w:customStyle="1" w:styleId="20">
    <w:name w:val="本文 2 (文字)"/>
    <w:basedOn w:val="a0"/>
    <w:link w:val="2"/>
    <w:rsid w:val="00157901"/>
    <w:rPr>
      <w:rFonts w:ascii="Century" w:eastAsia="ＭＳ ゴシック" w:hAnsi="Century" w:cs="Times New Roman"/>
      <w:sz w:val="18"/>
      <w:szCs w:val="24"/>
    </w:rPr>
  </w:style>
  <w:style w:type="numbering" w:customStyle="1" w:styleId="1">
    <w:name w:val="リストなし1"/>
    <w:next w:val="a2"/>
    <w:uiPriority w:val="99"/>
    <w:semiHidden/>
    <w:unhideWhenUsed/>
    <w:rsid w:val="006C4F82"/>
  </w:style>
  <w:style w:type="character" w:customStyle="1" w:styleId="WW8Num1z0">
    <w:name w:val="WW8Num1z0"/>
    <w:rsid w:val="006C4F82"/>
    <w:rPr>
      <w:rFonts w:ascii="ＭＳ 明朝" w:eastAsia="ＭＳ 明朝" w:hAnsi="ＭＳ 明朝" w:cs="Times New Roman"/>
    </w:rPr>
  </w:style>
  <w:style w:type="character" w:customStyle="1" w:styleId="WW8Num1z1">
    <w:name w:val="WW8Num1z1"/>
    <w:rsid w:val="006C4F82"/>
    <w:rPr>
      <w:rFonts w:ascii="Wingdings" w:hAnsi="Wingdings" w:cs="Wingdings"/>
    </w:rPr>
  </w:style>
  <w:style w:type="character" w:customStyle="1" w:styleId="WW8Num2z0">
    <w:name w:val="WW8Num2z0"/>
    <w:rsid w:val="006C4F82"/>
  </w:style>
  <w:style w:type="character" w:customStyle="1" w:styleId="WW8Num2z1">
    <w:name w:val="WW8Num2z1"/>
    <w:rsid w:val="006C4F82"/>
  </w:style>
  <w:style w:type="character" w:customStyle="1" w:styleId="WW8Num2z2">
    <w:name w:val="WW8Num2z2"/>
    <w:rsid w:val="006C4F82"/>
  </w:style>
  <w:style w:type="character" w:customStyle="1" w:styleId="WW8Num2z3">
    <w:name w:val="WW8Num2z3"/>
    <w:rsid w:val="006C4F82"/>
  </w:style>
  <w:style w:type="character" w:customStyle="1" w:styleId="WW8Num2z4">
    <w:name w:val="WW8Num2z4"/>
    <w:rsid w:val="006C4F82"/>
  </w:style>
  <w:style w:type="character" w:customStyle="1" w:styleId="WW8Num2z5">
    <w:name w:val="WW8Num2z5"/>
    <w:rsid w:val="006C4F82"/>
  </w:style>
  <w:style w:type="character" w:customStyle="1" w:styleId="WW8Num2z6">
    <w:name w:val="WW8Num2z6"/>
    <w:rsid w:val="006C4F82"/>
  </w:style>
  <w:style w:type="character" w:customStyle="1" w:styleId="WW8Num2z7">
    <w:name w:val="WW8Num2z7"/>
    <w:rsid w:val="006C4F82"/>
  </w:style>
  <w:style w:type="character" w:customStyle="1" w:styleId="WW8Num2z8">
    <w:name w:val="WW8Num2z8"/>
    <w:rsid w:val="006C4F82"/>
  </w:style>
  <w:style w:type="character" w:customStyle="1" w:styleId="WW8Num3z0">
    <w:name w:val="WW8Num3z0"/>
    <w:rsid w:val="006C4F82"/>
    <w:rPr>
      <w:rFonts w:ascii="Times New Roman" w:eastAsia="ＭＳ 明朝" w:hAnsi="Times New Roman" w:cs="Times New Roman"/>
      <w:sz w:val="19"/>
      <w:szCs w:val="19"/>
    </w:rPr>
  </w:style>
  <w:style w:type="character" w:customStyle="1" w:styleId="WW8Num3z1">
    <w:name w:val="WW8Num3z1"/>
    <w:rsid w:val="006C4F82"/>
  </w:style>
  <w:style w:type="character" w:customStyle="1" w:styleId="WW8Num3z2">
    <w:name w:val="WW8Num3z2"/>
    <w:rsid w:val="006C4F82"/>
  </w:style>
  <w:style w:type="character" w:customStyle="1" w:styleId="WW8Num3z3">
    <w:name w:val="WW8Num3z3"/>
    <w:rsid w:val="006C4F82"/>
  </w:style>
  <w:style w:type="character" w:customStyle="1" w:styleId="WW8Num3z4">
    <w:name w:val="WW8Num3z4"/>
    <w:rsid w:val="006C4F82"/>
  </w:style>
  <w:style w:type="character" w:customStyle="1" w:styleId="WW8Num3z5">
    <w:name w:val="WW8Num3z5"/>
    <w:rsid w:val="006C4F82"/>
  </w:style>
  <w:style w:type="character" w:customStyle="1" w:styleId="WW8Num3z6">
    <w:name w:val="WW8Num3z6"/>
    <w:rsid w:val="006C4F82"/>
  </w:style>
  <w:style w:type="character" w:customStyle="1" w:styleId="WW8Num3z7">
    <w:name w:val="WW8Num3z7"/>
    <w:rsid w:val="006C4F82"/>
  </w:style>
  <w:style w:type="character" w:customStyle="1" w:styleId="WW8Num3z8">
    <w:name w:val="WW8Num3z8"/>
    <w:rsid w:val="006C4F82"/>
  </w:style>
  <w:style w:type="character" w:customStyle="1" w:styleId="WW8Num4z0">
    <w:name w:val="WW8Num4z0"/>
    <w:rsid w:val="006C4F82"/>
    <w:rPr>
      <w:rFonts w:ascii="ＭＳ ゴシック" w:eastAsia="ＭＳ ゴシック" w:hAnsi="ＭＳ ゴシック" w:cs="Times New Roman"/>
    </w:rPr>
  </w:style>
  <w:style w:type="character" w:customStyle="1" w:styleId="WW8Num4z1">
    <w:name w:val="WW8Num4z1"/>
    <w:rsid w:val="006C4F82"/>
    <w:rPr>
      <w:rFonts w:ascii="Wingdings" w:hAnsi="Wingdings" w:cs="Wingdings"/>
    </w:rPr>
  </w:style>
  <w:style w:type="character" w:customStyle="1" w:styleId="WW8Num5z0">
    <w:name w:val="WW8Num5z0"/>
    <w:rsid w:val="006C4F82"/>
    <w:rPr>
      <w:rFonts w:ascii="ＭＳ 明朝" w:eastAsia="ＭＳ 明朝" w:hAnsi="ＭＳ 明朝" w:cs="ＭＳ 明朝"/>
    </w:rPr>
  </w:style>
  <w:style w:type="character" w:customStyle="1" w:styleId="WW8Num5z1">
    <w:name w:val="WW8Num5z1"/>
    <w:rsid w:val="006C4F82"/>
    <w:rPr>
      <w:rFonts w:ascii="Wingdings" w:hAnsi="Wingdings" w:cs="Wingdings"/>
    </w:rPr>
  </w:style>
  <w:style w:type="character" w:customStyle="1" w:styleId="WW8Num6z0">
    <w:name w:val="WW8Num6z0"/>
    <w:rsid w:val="006C4F82"/>
  </w:style>
  <w:style w:type="character" w:customStyle="1" w:styleId="WW8Num6z1">
    <w:name w:val="WW8Num6z1"/>
    <w:rsid w:val="006C4F82"/>
  </w:style>
  <w:style w:type="character" w:customStyle="1" w:styleId="WW8Num6z2">
    <w:name w:val="WW8Num6z2"/>
    <w:rsid w:val="006C4F82"/>
  </w:style>
  <w:style w:type="character" w:customStyle="1" w:styleId="WW8Num6z3">
    <w:name w:val="WW8Num6z3"/>
    <w:rsid w:val="006C4F82"/>
  </w:style>
  <w:style w:type="character" w:customStyle="1" w:styleId="WW8Num6z4">
    <w:name w:val="WW8Num6z4"/>
    <w:rsid w:val="006C4F82"/>
  </w:style>
  <w:style w:type="character" w:customStyle="1" w:styleId="WW8Num6z5">
    <w:name w:val="WW8Num6z5"/>
    <w:rsid w:val="006C4F82"/>
  </w:style>
  <w:style w:type="character" w:customStyle="1" w:styleId="WW8Num6z6">
    <w:name w:val="WW8Num6z6"/>
    <w:rsid w:val="006C4F82"/>
  </w:style>
  <w:style w:type="character" w:customStyle="1" w:styleId="WW8Num6z7">
    <w:name w:val="WW8Num6z7"/>
    <w:rsid w:val="006C4F82"/>
  </w:style>
  <w:style w:type="character" w:customStyle="1" w:styleId="WW8Num6z8">
    <w:name w:val="WW8Num6z8"/>
    <w:rsid w:val="006C4F82"/>
  </w:style>
  <w:style w:type="character" w:customStyle="1" w:styleId="WW8Num7z0">
    <w:name w:val="WW8Num7z0"/>
    <w:rsid w:val="006C4F82"/>
    <w:rPr>
      <w:rFonts w:ascii="ＭＳ 明朝" w:eastAsia="ＭＳ 明朝" w:hAnsi="ＭＳ 明朝" w:cs="Times New Roman"/>
    </w:rPr>
  </w:style>
  <w:style w:type="character" w:customStyle="1" w:styleId="WW8Num7z1">
    <w:name w:val="WW8Num7z1"/>
    <w:rsid w:val="006C4F82"/>
    <w:rPr>
      <w:rFonts w:ascii="Wingdings" w:hAnsi="Wingdings" w:cs="Wingdings"/>
    </w:rPr>
  </w:style>
  <w:style w:type="character" w:customStyle="1" w:styleId="WW8Num8z0">
    <w:name w:val="WW8Num8z0"/>
    <w:rsid w:val="006C4F82"/>
  </w:style>
  <w:style w:type="character" w:customStyle="1" w:styleId="WW8Num8z1">
    <w:name w:val="WW8Num8z1"/>
    <w:rsid w:val="006C4F82"/>
    <w:rPr>
      <w:rFonts w:ascii="Wingdings" w:hAnsi="Wingdings" w:cs="Wingdings"/>
    </w:rPr>
  </w:style>
  <w:style w:type="character" w:customStyle="1" w:styleId="WW8Num9z0">
    <w:name w:val="WW8Num9z0"/>
    <w:rsid w:val="006C4F82"/>
  </w:style>
  <w:style w:type="character" w:customStyle="1" w:styleId="WW8Num9z1">
    <w:name w:val="WW8Num9z1"/>
    <w:rsid w:val="006C4F82"/>
  </w:style>
  <w:style w:type="character" w:customStyle="1" w:styleId="WW8Num9z2">
    <w:name w:val="WW8Num9z2"/>
    <w:rsid w:val="006C4F82"/>
  </w:style>
  <w:style w:type="character" w:customStyle="1" w:styleId="WW8Num9z3">
    <w:name w:val="WW8Num9z3"/>
    <w:rsid w:val="006C4F82"/>
  </w:style>
  <w:style w:type="character" w:customStyle="1" w:styleId="WW8Num9z4">
    <w:name w:val="WW8Num9z4"/>
    <w:rsid w:val="006C4F82"/>
  </w:style>
  <w:style w:type="character" w:customStyle="1" w:styleId="WW8Num9z5">
    <w:name w:val="WW8Num9z5"/>
    <w:rsid w:val="006C4F82"/>
  </w:style>
  <w:style w:type="character" w:customStyle="1" w:styleId="WW8Num9z6">
    <w:name w:val="WW8Num9z6"/>
    <w:rsid w:val="006C4F82"/>
  </w:style>
  <w:style w:type="character" w:customStyle="1" w:styleId="WW8Num9z7">
    <w:name w:val="WW8Num9z7"/>
    <w:rsid w:val="006C4F82"/>
  </w:style>
  <w:style w:type="character" w:customStyle="1" w:styleId="WW8Num9z8">
    <w:name w:val="WW8Num9z8"/>
    <w:rsid w:val="006C4F82"/>
  </w:style>
  <w:style w:type="character" w:customStyle="1" w:styleId="WW8Num10z0">
    <w:name w:val="WW8Num10z0"/>
    <w:rsid w:val="006C4F82"/>
  </w:style>
  <w:style w:type="character" w:customStyle="1" w:styleId="WW8Num10z1">
    <w:name w:val="WW8Num10z1"/>
    <w:rsid w:val="006C4F82"/>
  </w:style>
  <w:style w:type="character" w:customStyle="1" w:styleId="WW8Num10z2">
    <w:name w:val="WW8Num10z2"/>
    <w:rsid w:val="006C4F82"/>
  </w:style>
  <w:style w:type="character" w:customStyle="1" w:styleId="WW8Num10z3">
    <w:name w:val="WW8Num10z3"/>
    <w:rsid w:val="006C4F82"/>
  </w:style>
  <w:style w:type="character" w:customStyle="1" w:styleId="WW8Num10z4">
    <w:name w:val="WW8Num10z4"/>
    <w:rsid w:val="006C4F82"/>
  </w:style>
  <w:style w:type="character" w:customStyle="1" w:styleId="WW8Num10z5">
    <w:name w:val="WW8Num10z5"/>
    <w:rsid w:val="006C4F82"/>
  </w:style>
  <w:style w:type="character" w:customStyle="1" w:styleId="WW8Num10z6">
    <w:name w:val="WW8Num10z6"/>
    <w:rsid w:val="006C4F82"/>
  </w:style>
  <w:style w:type="character" w:customStyle="1" w:styleId="WW8Num10z7">
    <w:name w:val="WW8Num10z7"/>
    <w:rsid w:val="006C4F82"/>
  </w:style>
  <w:style w:type="character" w:customStyle="1" w:styleId="WW8Num10z8">
    <w:name w:val="WW8Num10z8"/>
    <w:rsid w:val="006C4F82"/>
  </w:style>
  <w:style w:type="character" w:customStyle="1" w:styleId="WW8Num11z0">
    <w:name w:val="WW8Num11z0"/>
    <w:rsid w:val="006C4F82"/>
  </w:style>
  <w:style w:type="character" w:customStyle="1" w:styleId="WW8Num11z2">
    <w:name w:val="WW8Num11z2"/>
    <w:rsid w:val="006C4F82"/>
  </w:style>
  <w:style w:type="character" w:customStyle="1" w:styleId="WW8Num11z3">
    <w:name w:val="WW8Num11z3"/>
    <w:rsid w:val="006C4F82"/>
  </w:style>
  <w:style w:type="character" w:customStyle="1" w:styleId="WW8Num11z4">
    <w:name w:val="WW8Num11z4"/>
    <w:rsid w:val="006C4F82"/>
  </w:style>
  <w:style w:type="character" w:customStyle="1" w:styleId="WW8Num11z5">
    <w:name w:val="WW8Num11z5"/>
    <w:rsid w:val="006C4F82"/>
  </w:style>
  <w:style w:type="character" w:customStyle="1" w:styleId="WW8Num11z6">
    <w:name w:val="WW8Num11z6"/>
    <w:rsid w:val="006C4F82"/>
  </w:style>
  <w:style w:type="character" w:customStyle="1" w:styleId="WW8Num11z7">
    <w:name w:val="WW8Num11z7"/>
    <w:rsid w:val="006C4F82"/>
  </w:style>
  <w:style w:type="character" w:customStyle="1" w:styleId="WW8Num11z8">
    <w:name w:val="WW8Num11z8"/>
    <w:rsid w:val="006C4F82"/>
  </w:style>
  <w:style w:type="character" w:customStyle="1" w:styleId="WW8Num12z0">
    <w:name w:val="WW8Num12z0"/>
    <w:rsid w:val="006C4F82"/>
    <w:rPr>
      <w:rFonts w:ascii="Times New Roman" w:eastAsia="ＭＳ 明朝" w:hAnsi="Times New Roman" w:cs="Times New Roman"/>
      <w:sz w:val="19"/>
      <w:szCs w:val="19"/>
    </w:rPr>
  </w:style>
  <w:style w:type="character" w:customStyle="1" w:styleId="WW8Num12z1">
    <w:name w:val="WW8Num12z1"/>
    <w:rsid w:val="006C4F82"/>
  </w:style>
  <w:style w:type="character" w:customStyle="1" w:styleId="WW8Num12z2">
    <w:name w:val="WW8Num12z2"/>
    <w:rsid w:val="006C4F82"/>
  </w:style>
  <w:style w:type="character" w:customStyle="1" w:styleId="WW8Num12z3">
    <w:name w:val="WW8Num12z3"/>
    <w:rsid w:val="006C4F82"/>
  </w:style>
  <w:style w:type="character" w:customStyle="1" w:styleId="WW8Num12z4">
    <w:name w:val="WW8Num12z4"/>
    <w:rsid w:val="006C4F82"/>
  </w:style>
  <w:style w:type="character" w:customStyle="1" w:styleId="WW8Num12z5">
    <w:name w:val="WW8Num12z5"/>
    <w:rsid w:val="006C4F82"/>
  </w:style>
  <w:style w:type="character" w:customStyle="1" w:styleId="WW8Num12z6">
    <w:name w:val="WW8Num12z6"/>
    <w:rsid w:val="006C4F82"/>
  </w:style>
  <w:style w:type="character" w:customStyle="1" w:styleId="WW8Num12z7">
    <w:name w:val="WW8Num12z7"/>
    <w:rsid w:val="006C4F82"/>
  </w:style>
  <w:style w:type="character" w:customStyle="1" w:styleId="WW8Num12z8">
    <w:name w:val="WW8Num12z8"/>
    <w:rsid w:val="006C4F82"/>
  </w:style>
  <w:style w:type="character" w:customStyle="1" w:styleId="WW8Num13z0">
    <w:name w:val="WW8Num13z0"/>
    <w:rsid w:val="006C4F82"/>
  </w:style>
  <w:style w:type="character" w:customStyle="1" w:styleId="WW8Num13z1">
    <w:name w:val="WW8Num13z1"/>
    <w:rsid w:val="006C4F82"/>
  </w:style>
  <w:style w:type="character" w:customStyle="1" w:styleId="WW8Num13z2">
    <w:name w:val="WW8Num13z2"/>
    <w:rsid w:val="006C4F82"/>
  </w:style>
  <w:style w:type="character" w:customStyle="1" w:styleId="WW8Num13z3">
    <w:name w:val="WW8Num13z3"/>
    <w:rsid w:val="006C4F82"/>
  </w:style>
  <w:style w:type="character" w:customStyle="1" w:styleId="WW8Num13z4">
    <w:name w:val="WW8Num13z4"/>
    <w:rsid w:val="006C4F82"/>
  </w:style>
  <w:style w:type="character" w:customStyle="1" w:styleId="WW8Num13z5">
    <w:name w:val="WW8Num13z5"/>
    <w:rsid w:val="006C4F82"/>
  </w:style>
  <w:style w:type="character" w:customStyle="1" w:styleId="WW8Num13z6">
    <w:name w:val="WW8Num13z6"/>
    <w:rsid w:val="006C4F82"/>
  </w:style>
  <w:style w:type="character" w:customStyle="1" w:styleId="WW8Num13z7">
    <w:name w:val="WW8Num13z7"/>
    <w:rsid w:val="006C4F82"/>
  </w:style>
  <w:style w:type="character" w:customStyle="1" w:styleId="WW8Num13z8">
    <w:name w:val="WW8Num13z8"/>
    <w:rsid w:val="006C4F82"/>
  </w:style>
  <w:style w:type="character" w:customStyle="1" w:styleId="WW8Num14z0">
    <w:name w:val="WW8Num14z0"/>
    <w:rsid w:val="006C4F82"/>
  </w:style>
  <w:style w:type="character" w:customStyle="1" w:styleId="WW8Num14z1">
    <w:name w:val="WW8Num14z1"/>
    <w:rsid w:val="006C4F82"/>
  </w:style>
  <w:style w:type="character" w:customStyle="1" w:styleId="WW8Num14z2">
    <w:name w:val="WW8Num14z2"/>
    <w:rsid w:val="006C4F82"/>
  </w:style>
  <w:style w:type="character" w:customStyle="1" w:styleId="WW8Num14z3">
    <w:name w:val="WW8Num14z3"/>
    <w:rsid w:val="006C4F82"/>
  </w:style>
  <w:style w:type="character" w:customStyle="1" w:styleId="WW8Num14z4">
    <w:name w:val="WW8Num14z4"/>
    <w:rsid w:val="006C4F82"/>
  </w:style>
  <w:style w:type="character" w:customStyle="1" w:styleId="WW8Num14z5">
    <w:name w:val="WW8Num14z5"/>
    <w:rsid w:val="006C4F82"/>
  </w:style>
  <w:style w:type="character" w:customStyle="1" w:styleId="WW8Num14z6">
    <w:name w:val="WW8Num14z6"/>
    <w:rsid w:val="006C4F82"/>
  </w:style>
  <w:style w:type="character" w:customStyle="1" w:styleId="WW8Num14z7">
    <w:name w:val="WW8Num14z7"/>
    <w:rsid w:val="006C4F82"/>
  </w:style>
  <w:style w:type="character" w:customStyle="1" w:styleId="WW8Num14z8">
    <w:name w:val="WW8Num14z8"/>
    <w:rsid w:val="006C4F82"/>
  </w:style>
  <w:style w:type="character" w:customStyle="1" w:styleId="WW8Num15z0">
    <w:name w:val="WW8Num15z0"/>
    <w:rsid w:val="006C4F82"/>
  </w:style>
  <w:style w:type="character" w:customStyle="1" w:styleId="WW8Num15z1">
    <w:name w:val="WW8Num15z1"/>
    <w:rsid w:val="006C4F82"/>
  </w:style>
  <w:style w:type="character" w:customStyle="1" w:styleId="WW8Num15z2">
    <w:name w:val="WW8Num15z2"/>
    <w:rsid w:val="006C4F82"/>
  </w:style>
  <w:style w:type="character" w:customStyle="1" w:styleId="WW8Num15z3">
    <w:name w:val="WW8Num15z3"/>
    <w:rsid w:val="006C4F82"/>
  </w:style>
  <w:style w:type="character" w:customStyle="1" w:styleId="WW8Num15z4">
    <w:name w:val="WW8Num15z4"/>
    <w:rsid w:val="006C4F82"/>
  </w:style>
  <w:style w:type="character" w:customStyle="1" w:styleId="WW8Num15z5">
    <w:name w:val="WW8Num15z5"/>
    <w:rsid w:val="006C4F82"/>
  </w:style>
  <w:style w:type="character" w:customStyle="1" w:styleId="WW8Num15z6">
    <w:name w:val="WW8Num15z6"/>
    <w:rsid w:val="006C4F82"/>
  </w:style>
  <w:style w:type="character" w:customStyle="1" w:styleId="WW8Num15z7">
    <w:name w:val="WW8Num15z7"/>
    <w:rsid w:val="006C4F82"/>
  </w:style>
  <w:style w:type="character" w:customStyle="1" w:styleId="WW8Num15z8">
    <w:name w:val="WW8Num15z8"/>
    <w:rsid w:val="006C4F82"/>
  </w:style>
  <w:style w:type="character" w:customStyle="1" w:styleId="WW8Num16z0">
    <w:name w:val="WW8Num16z0"/>
    <w:rsid w:val="006C4F82"/>
  </w:style>
  <w:style w:type="character" w:customStyle="1" w:styleId="WW8Num16z1">
    <w:name w:val="WW8Num16z1"/>
    <w:rsid w:val="006C4F82"/>
  </w:style>
  <w:style w:type="character" w:customStyle="1" w:styleId="WW8Num16z2">
    <w:name w:val="WW8Num16z2"/>
    <w:rsid w:val="006C4F82"/>
  </w:style>
  <w:style w:type="character" w:customStyle="1" w:styleId="WW8Num16z3">
    <w:name w:val="WW8Num16z3"/>
    <w:rsid w:val="006C4F82"/>
  </w:style>
  <w:style w:type="character" w:customStyle="1" w:styleId="WW8Num16z4">
    <w:name w:val="WW8Num16z4"/>
    <w:rsid w:val="006C4F82"/>
  </w:style>
  <w:style w:type="character" w:customStyle="1" w:styleId="WW8Num16z5">
    <w:name w:val="WW8Num16z5"/>
    <w:rsid w:val="006C4F82"/>
  </w:style>
  <w:style w:type="character" w:customStyle="1" w:styleId="WW8Num16z6">
    <w:name w:val="WW8Num16z6"/>
    <w:rsid w:val="006C4F82"/>
  </w:style>
  <w:style w:type="character" w:customStyle="1" w:styleId="WW8Num16z7">
    <w:name w:val="WW8Num16z7"/>
    <w:rsid w:val="006C4F82"/>
  </w:style>
  <w:style w:type="character" w:customStyle="1" w:styleId="WW8Num16z8">
    <w:name w:val="WW8Num16z8"/>
    <w:rsid w:val="006C4F82"/>
  </w:style>
  <w:style w:type="character" w:customStyle="1" w:styleId="WW8Num17z0">
    <w:name w:val="WW8Num17z0"/>
    <w:rsid w:val="006C4F82"/>
    <w:rPr>
      <w:rFonts w:ascii="ＭＳ 明朝" w:eastAsia="ＭＳ 明朝" w:hAnsi="ＭＳ 明朝" w:cs="ＭＳ 明朝"/>
    </w:rPr>
  </w:style>
  <w:style w:type="character" w:customStyle="1" w:styleId="WW8Num17z1">
    <w:name w:val="WW8Num17z1"/>
    <w:rsid w:val="006C4F82"/>
    <w:rPr>
      <w:rFonts w:ascii="Wingdings" w:hAnsi="Wingdings" w:cs="Wingdings"/>
    </w:rPr>
  </w:style>
  <w:style w:type="character" w:customStyle="1" w:styleId="WW8Num18z0">
    <w:name w:val="WW8Num18z0"/>
    <w:rsid w:val="006C4F82"/>
  </w:style>
  <w:style w:type="character" w:customStyle="1" w:styleId="WW8Num18z1">
    <w:name w:val="WW8Num18z1"/>
    <w:rsid w:val="006C4F82"/>
    <w:rPr>
      <w:rFonts w:ascii="Wingdings" w:hAnsi="Wingdings" w:cs="Wingdings"/>
    </w:rPr>
  </w:style>
  <w:style w:type="character" w:customStyle="1" w:styleId="WW8Num19z0">
    <w:name w:val="WW8Num19z0"/>
    <w:rsid w:val="006C4F82"/>
    <w:rPr>
      <w:rFonts w:ascii="Times New Roman" w:eastAsia="ＭＳ 明朝" w:hAnsi="Times New Roman" w:cs="Times New Roman"/>
      <w:sz w:val="19"/>
      <w:szCs w:val="19"/>
    </w:rPr>
  </w:style>
  <w:style w:type="character" w:customStyle="1" w:styleId="WW8Num19z1">
    <w:name w:val="WW8Num19z1"/>
    <w:rsid w:val="006C4F82"/>
  </w:style>
  <w:style w:type="character" w:customStyle="1" w:styleId="WW8Num19z2">
    <w:name w:val="WW8Num19z2"/>
    <w:rsid w:val="006C4F82"/>
  </w:style>
  <w:style w:type="character" w:customStyle="1" w:styleId="WW8Num19z3">
    <w:name w:val="WW8Num19z3"/>
    <w:rsid w:val="006C4F82"/>
  </w:style>
  <w:style w:type="character" w:customStyle="1" w:styleId="WW8Num19z4">
    <w:name w:val="WW8Num19z4"/>
    <w:rsid w:val="006C4F82"/>
  </w:style>
  <w:style w:type="character" w:customStyle="1" w:styleId="WW8Num19z5">
    <w:name w:val="WW8Num19z5"/>
    <w:rsid w:val="006C4F82"/>
  </w:style>
  <w:style w:type="character" w:customStyle="1" w:styleId="WW8Num19z6">
    <w:name w:val="WW8Num19z6"/>
    <w:rsid w:val="006C4F82"/>
  </w:style>
  <w:style w:type="character" w:customStyle="1" w:styleId="WW8Num19z7">
    <w:name w:val="WW8Num19z7"/>
    <w:rsid w:val="006C4F82"/>
  </w:style>
  <w:style w:type="character" w:customStyle="1" w:styleId="WW8Num19z8">
    <w:name w:val="WW8Num19z8"/>
    <w:rsid w:val="006C4F82"/>
  </w:style>
  <w:style w:type="character" w:customStyle="1" w:styleId="WW8Num20z0">
    <w:name w:val="WW8Num20z0"/>
    <w:rsid w:val="006C4F82"/>
    <w:rPr>
      <w:rFonts w:ascii="ＭＳ ゴシック" w:eastAsia="ＭＳ ゴシック" w:hAnsi="ＭＳ ゴシック" w:cs="Times New Roman"/>
    </w:rPr>
  </w:style>
  <w:style w:type="character" w:customStyle="1" w:styleId="WW8Num20z1">
    <w:name w:val="WW8Num20z1"/>
    <w:rsid w:val="006C4F82"/>
    <w:rPr>
      <w:rFonts w:ascii="Wingdings" w:hAnsi="Wingdings" w:cs="Wingdings"/>
    </w:rPr>
  </w:style>
  <w:style w:type="character" w:customStyle="1" w:styleId="WW8Num21z0">
    <w:name w:val="WW8Num21z0"/>
    <w:rsid w:val="006C4F82"/>
  </w:style>
  <w:style w:type="character" w:customStyle="1" w:styleId="WW8Num21z1">
    <w:name w:val="WW8Num21z1"/>
    <w:rsid w:val="006C4F82"/>
    <w:rPr>
      <w:rFonts w:ascii="Wingdings" w:hAnsi="Wingdings" w:cs="Wingdings"/>
    </w:rPr>
  </w:style>
  <w:style w:type="character" w:customStyle="1" w:styleId="WW8Num22z0">
    <w:name w:val="WW8Num22z0"/>
    <w:rsid w:val="006C4F82"/>
    <w:rPr>
      <w:rFonts w:ascii="Times New Roman" w:eastAsia="ＭＳ 明朝" w:hAnsi="Times New Roman" w:cs="Times New Roman"/>
      <w:sz w:val="19"/>
      <w:szCs w:val="19"/>
    </w:rPr>
  </w:style>
  <w:style w:type="character" w:customStyle="1" w:styleId="WW8Num22z1">
    <w:name w:val="WW8Num22z1"/>
    <w:rsid w:val="006C4F82"/>
  </w:style>
  <w:style w:type="character" w:customStyle="1" w:styleId="WW8Num22z2">
    <w:name w:val="WW8Num22z2"/>
    <w:rsid w:val="006C4F82"/>
  </w:style>
  <w:style w:type="character" w:customStyle="1" w:styleId="WW8Num22z3">
    <w:name w:val="WW8Num22z3"/>
    <w:rsid w:val="006C4F82"/>
  </w:style>
  <w:style w:type="character" w:customStyle="1" w:styleId="WW8Num22z4">
    <w:name w:val="WW8Num22z4"/>
    <w:rsid w:val="006C4F82"/>
  </w:style>
  <w:style w:type="character" w:customStyle="1" w:styleId="WW8Num22z5">
    <w:name w:val="WW8Num22z5"/>
    <w:rsid w:val="006C4F82"/>
  </w:style>
  <w:style w:type="character" w:customStyle="1" w:styleId="WW8Num22z6">
    <w:name w:val="WW8Num22z6"/>
    <w:rsid w:val="006C4F82"/>
  </w:style>
  <w:style w:type="character" w:customStyle="1" w:styleId="WW8Num22z7">
    <w:name w:val="WW8Num22z7"/>
    <w:rsid w:val="006C4F82"/>
  </w:style>
  <w:style w:type="character" w:customStyle="1" w:styleId="WW8Num22z8">
    <w:name w:val="WW8Num22z8"/>
    <w:rsid w:val="006C4F82"/>
  </w:style>
  <w:style w:type="character" w:customStyle="1" w:styleId="WW8Num23z0">
    <w:name w:val="WW8Num23z0"/>
    <w:rsid w:val="006C4F82"/>
  </w:style>
  <w:style w:type="character" w:customStyle="1" w:styleId="WW8Num23z1">
    <w:name w:val="WW8Num23z1"/>
    <w:rsid w:val="006C4F82"/>
  </w:style>
  <w:style w:type="character" w:customStyle="1" w:styleId="WW8Num23z2">
    <w:name w:val="WW8Num23z2"/>
    <w:rsid w:val="006C4F82"/>
  </w:style>
  <w:style w:type="character" w:customStyle="1" w:styleId="WW8Num23z3">
    <w:name w:val="WW8Num23z3"/>
    <w:rsid w:val="006C4F82"/>
  </w:style>
  <w:style w:type="character" w:customStyle="1" w:styleId="WW8Num23z4">
    <w:name w:val="WW8Num23z4"/>
    <w:rsid w:val="006C4F82"/>
  </w:style>
  <w:style w:type="character" w:customStyle="1" w:styleId="WW8Num23z5">
    <w:name w:val="WW8Num23z5"/>
    <w:rsid w:val="006C4F82"/>
  </w:style>
  <w:style w:type="character" w:customStyle="1" w:styleId="WW8Num23z6">
    <w:name w:val="WW8Num23z6"/>
    <w:rsid w:val="006C4F82"/>
  </w:style>
  <w:style w:type="character" w:customStyle="1" w:styleId="WW8Num23z7">
    <w:name w:val="WW8Num23z7"/>
    <w:rsid w:val="006C4F82"/>
  </w:style>
  <w:style w:type="character" w:customStyle="1" w:styleId="WW8Num23z8">
    <w:name w:val="WW8Num23z8"/>
    <w:rsid w:val="006C4F82"/>
  </w:style>
  <w:style w:type="character" w:customStyle="1" w:styleId="WW8Num24z0">
    <w:name w:val="WW8Num24z0"/>
    <w:rsid w:val="006C4F82"/>
  </w:style>
  <w:style w:type="character" w:customStyle="1" w:styleId="WW8Num24z1">
    <w:name w:val="WW8Num24z1"/>
    <w:rsid w:val="006C4F82"/>
  </w:style>
  <w:style w:type="character" w:customStyle="1" w:styleId="WW8Num24z2">
    <w:name w:val="WW8Num24z2"/>
    <w:rsid w:val="006C4F82"/>
  </w:style>
  <w:style w:type="character" w:customStyle="1" w:styleId="WW8Num24z3">
    <w:name w:val="WW8Num24z3"/>
    <w:rsid w:val="006C4F82"/>
  </w:style>
  <w:style w:type="character" w:customStyle="1" w:styleId="WW8Num24z4">
    <w:name w:val="WW8Num24z4"/>
    <w:rsid w:val="006C4F82"/>
  </w:style>
  <w:style w:type="character" w:customStyle="1" w:styleId="WW8Num24z5">
    <w:name w:val="WW8Num24z5"/>
    <w:rsid w:val="006C4F82"/>
  </w:style>
  <w:style w:type="character" w:customStyle="1" w:styleId="WW8Num24z6">
    <w:name w:val="WW8Num24z6"/>
    <w:rsid w:val="006C4F82"/>
  </w:style>
  <w:style w:type="character" w:customStyle="1" w:styleId="WW8Num24z7">
    <w:name w:val="WW8Num24z7"/>
    <w:rsid w:val="006C4F82"/>
  </w:style>
  <w:style w:type="character" w:customStyle="1" w:styleId="WW8Num24z8">
    <w:name w:val="WW8Num24z8"/>
    <w:rsid w:val="006C4F82"/>
  </w:style>
  <w:style w:type="character" w:customStyle="1" w:styleId="WW8Num25z0">
    <w:name w:val="WW8Num25z0"/>
    <w:rsid w:val="006C4F82"/>
  </w:style>
  <w:style w:type="character" w:customStyle="1" w:styleId="WW8Num25z2">
    <w:name w:val="WW8Num25z2"/>
    <w:rsid w:val="006C4F82"/>
  </w:style>
  <w:style w:type="character" w:customStyle="1" w:styleId="WW8Num25z3">
    <w:name w:val="WW8Num25z3"/>
    <w:rsid w:val="006C4F82"/>
  </w:style>
  <w:style w:type="character" w:customStyle="1" w:styleId="WW8Num25z4">
    <w:name w:val="WW8Num25z4"/>
    <w:rsid w:val="006C4F82"/>
  </w:style>
  <w:style w:type="character" w:customStyle="1" w:styleId="WW8Num25z5">
    <w:name w:val="WW8Num25z5"/>
    <w:rsid w:val="006C4F82"/>
  </w:style>
  <w:style w:type="character" w:customStyle="1" w:styleId="WW8Num25z6">
    <w:name w:val="WW8Num25z6"/>
    <w:rsid w:val="006C4F82"/>
  </w:style>
  <w:style w:type="character" w:customStyle="1" w:styleId="WW8Num25z7">
    <w:name w:val="WW8Num25z7"/>
    <w:rsid w:val="006C4F82"/>
  </w:style>
  <w:style w:type="character" w:customStyle="1" w:styleId="WW8Num25z8">
    <w:name w:val="WW8Num25z8"/>
    <w:rsid w:val="006C4F82"/>
  </w:style>
  <w:style w:type="character" w:customStyle="1" w:styleId="WW8Num26z0">
    <w:name w:val="WW8Num26z0"/>
    <w:rsid w:val="006C4F82"/>
  </w:style>
  <w:style w:type="character" w:customStyle="1" w:styleId="WW8Num26z1">
    <w:name w:val="WW8Num26z1"/>
    <w:rsid w:val="006C4F82"/>
    <w:rPr>
      <w:rFonts w:ascii="Wingdings" w:hAnsi="Wingdings" w:cs="Wingdings"/>
    </w:rPr>
  </w:style>
  <w:style w:type="character" w:customStyle="1" w:styleId="WW8Num27z0">
    <w:name w:val="WW8Num27z0"/>
    <w:rsid w:val="006C4F82"/>
  </w:style>
  <w:style w:type="character" w:customStyle="1" w:styleId="WW8Num27z1">
    <w:name w:val="WW8Num27z1"/>
    <w:rsid w:val="006C4F82"/>
  </w:style>
  <w:style w:type="character" w:customStyle="1" w:styleId="WW8Num27z2">
    <w:name w:val="WW8Num27z2"/>
    <w:rsid w:val="006C4F82"/>
  </w:style>
  <w:style w:type="character" w:customStyle="1" w:styleId="WW8Num27z3">
    <w:name w:val="WW8Num27z3"/>
    <w:rsid w:val="006C4F82"/>
  </w:style>
  <w:style w:type="character" w:customStyle="1" w:styleId="WW8Num27z4">
    <w:name w:val="WW8Num27z4"/>
    <w:rsid w:val="006C4F82"/>
  </w:style>
  <w:style w:type="character" w:customStyle="1" w:styleId="WW8Num27z5">
    <w:name w:val="WW8Num27z5"/>
    <w:rsid w:val="006C4F82"/>
  </w:style>
  <w:style w:type="character" w:customStyle="1" w:styleId="WW8Num27z6">
    <w:name w:val="WW8Num27z6"/>
    <w:rsid w:val="006C4F82"/>
  </w:style>
  <w:style w:type="character" w:customStyle="1" w:styleId="WW8Num27z7">
    <w:name w:val="WW8Num27z7"/>
    <w:rsid w:val="006C4F82"/>
  </w:style>
  <w:style w:type="character" w:customStyle="1" w:styleId="WW8Num27z8">
    <w:name w:val="WW8Num27z8"/>
    <w:rsid w:val="006C4F82"/>
  </w:style>
  <w:style w:type="character" w:customStyle="1" w:styleId="WW8Num28z0">
    <w:name w:val="WW8Num28z0"/>
    <w:rsid w:val="006C4F82"/>
  </w:style>
  <w:style w:type="character" w:customStyle="1" w:styleId="WW8Num28z1">
    <w:name w:val="WW8Num28z1"/>
    <w:rsid w:val="006C4F82"/>
  </w:style>
  <w:style w:type="character" w:customStyle="1" w:styleId="WW8Num28z2">
    <w:name w:val="WW8Num28z2"/>
    <w:rsid w:val="006C4F82"/>
  </w:style>
  <w:style w:type="character" w:customStyle="1" w:styleId="WW8Num28z3">
    <w:name w:val="WW8Num28z3"/>
    <w:rsid w:val="006C4F82"/>
  </w:style>
  <w:style w:type="character" w:customStyle="1" w:styleId="WW8Num28z4">
    <w:name w:val="WW8Num28z4"/>
    <w:rsid w:val="006C4F82"/>
  </w:style>
  <w:style w:type="character" w:customStyle="1" w:styleId="WW8Num28z5">
    <w:name w:val="WW8Num28z5"/>
    <w:rsid w:val="006C4F82"/>
  </w:style>
  <w:style w:type="character" w:customStyle="1" w:styleId="WW8Num28z6">
    <w:name w:val="WW8Num28z6"/>
    <w:rsid w:val="006C4F82"/>
  </w:style>
  <w:style w:type="character" w:customStyle="1" w:styleId="WW8Num28z7">
    <w:name w:val="WW8Num28z7"/>
    <w:rsid w:val="006C4F82"/>
  </w:style>
  <w:style w:type="character" w:customStyle="1" w:styleId="WW8Num28z8">
    <w:name w:val="WW8Num28z8"/>
    <w:rsid w:val="006C4F82"/>
  </w:style>
  <w:style w:type="character" w:customStyle="1" w:styleId="WW8Num29z0">
    <w:name w:val="WW8Num29z0"/>
    <w:rsid w:val="006C4F82"/>
  </w:style>
  <w:style w:type="character" w:customStyle="1" w:styleId="WW8Num29z2">
    <w:name w:val="WW8Num29z2"/>
    <w:rsid w:val="006C4F82"/>
  </w:style>
  <w:style w:type="character" w:customStyle="1" w:styleId="WW8Num29z3">
    <w:name w:val="WW8Num29z3"/>
    <w:rsid w:val="006C4F82"/>
  </w:style>
  <w:style w:type="character" w:customStyle="1" w:styleId="WW8Num29z4">
    <w:name w:val="WW8Num29z4"/>
    <w:rsid w:val="006C4F82"/>
  </w:style>
  <w:style w:type="character" w:customStyle="1" w:styleId="WW8Num29z5">
    <w:name w:val="WW8Num29z5"/>
    <w:rsid w:val="006C4F82"/>
  </w:style>
  <w:style w:type="character" w:customStyle="1" w:styleId="WW8Num29z6">
    <w:name w:val="WW8Num29z6"/>
    <w:rsid w:val="006C4F82"/>
  </w:style>
  <w:style w:type="character" w:customStyle="1" w:styleId="WW8Num29z7">
    <w:name w:val="WW8Num29z7"/>
    <w:rsid w:val="006C4F82"/>
  </w:style>
  <w:style w:type="character" w:customStyle="1" w:styleId="WW8Num29z8">
    <w:name w:val="WW8Num29z8"/>
    <w:rsid w:val="006C4F82"/>
  </w:style>
  <w:style w:type="character" w:customStyle="1" w:styleId="WW8Num30z0">
    <w:name w:val="WW8Num30z0"/>
    <w:rsid w:val="006C4F82"/>
  </w:style>
  <w:style w:type="character" w:customStyle="1" w:styleId="WW8Num30z1">
    <w:name w:val="WW8Num30z1"/>
    <w:rsid w:val="006C4F82"/>
    <w:rPr>
      <w:rFonts w:ascii="Wingdings" w:hAnsi="Wingdings" w:cs="Wingdings"/>
    </w:rPr>
  </w:style>
  <w:style w:type="character" w:customStyle="1" w:styleId="WW8Num31z0">
    <w:name w:val="WW8Num31z0"/>
    <w:rsid w:val="006C4F82"/>
    <w:rPr>
      <w:rFonts w:ascii="ＭＳ 明朝" w:eastAsia="ＭＳ 明朝" w:hAnsi="ＭＳ 明朝" w:cs="Times New Roman"/>
    </w:rPr>
  </w:style>
  <w:style w:type="character" w:customStyle="1" w:styleId="WW8Num31z1">
    <w:name w:val="WW8Num31z1"/>
    <w:rsid w:val="006C4F82"/>
    <w:rPr>
      <w:rFonts w:ascii="Wingdings" w:hAnsi="Wingdings" w:cs="Wingdings"/>
    </w:rPr>
  </w:style>
  <w:style w:type="character" w:customStyle="1" w:styleId="WW8Num32z0">
    <w:name w:val="WW8Num32z0"/>
    <w:rsid w:val="006C4F82"/>
  </w:style>
  <w:style w:type="character" w:customStyle="1" w:styleId="WW8Num32z1">
    <w:name w:val="WW8Num32z1"/>
    <w:rsid w:val="006C4F82"/>
    <w:rPr>
      <w:rFonts w:ascii="Wingdings" w:hAnsi="Wingdings" w:cs="Wingdings"/>
    </w:rPr>
  </w:style>
  <w:style w:type="character" w:customStyle="1" w:styleId="WW8Num33z0">
    <w:name w:val="WW8Num33z0"/>
    <w:rsid w:val="006C4F82"/>
  </w:style>
  <w:style w:type="character" w:customStyle="1" w:styleId="WW8Num33z1">
    <w:name w:val="WW8Num33z1"/>
    <w:rsid w:val="006C4F82"/>
  </w:style>
  <w:style w:type="character" w:customStyle="1" w:styleId="WW8Num33z2">
    <w:name w:val="WW8Num33z2"/>
    <w:rsid w:val="006C4F82"/>
  </w:style>
  <w:style w:type="character" w:customStyle="1" w:styleId="WW8Num33z3">
    <w:name w:val="WW8Num33z3"/>
    <w:rsid w:val="006C4F82"/>
  </w:style>
  <w:style w:type="character" w:customStyle="1" w:styleId="WW8Num33z4">
    <w:name w:val="WW8Num33z4"/>
    <w:rsid w:val="006C4F82"/>
  </w:style>
  <w:style w:type="character" w:customStyle="1" w:styleId="WW8Num33z5">
    <w:name w:val="WW8Num33z5"/>
    <w:rsid w:val="006C4F82"/>
  </w:style>
  <w:style w:type="character" w:customStyle="1" w:styleId="WW8Num33z6">
    <w:name w:val="WW8Num33z6"/>
    <w:rsid w:val="006C4F82"/>
  </w:style>
  <w:style w:type="character" w:customStyle="1" w:styleId="WW8Num33z7">
    <w:name w:val="WW8Num33z7"/>
    <w:rsid w:val="006C4F82"/>
  </w:style>
  <w:style w:type="character" w:customStyle="1" w:styleId="WW8Num33z8">
    <w:name w:val="WW8Num33z8"/>
    <w:rsid w:val="006C4F82"/>
  </w:style>
  <w:style w:type="character" w:customStyle="1" w:styleId="WW8Num34z0">
    <w:name w:val="WW8Num34z0"/>
    <w:rsid w:val="006C4F82"/>
    <w:rPr>
      <w:rFonts w:ascii="Times New Roman" w:eastAsia="ＭＳ 明朝" w:hAnsi="Times New Roman" w:cs="Times New Roman"/>
      <w:sz w:val="19"/>
      <w:szCs w:val="19"/>
    </w:rPr>
  </w:style>
  <w:style w:type="character" w:customStyle="1" w:styleId="WW8Num34z1">
    <w:name w:val="WW8Num34z1"/>
    <w:rsid w:val="006C4F82"/>
    <w:rPr>
      <w:rFonts w:ascii="Wingdings" w:hAnsi="Wingdings" w:cs="Wingdings"/>
    </w:rPr>
  </w:style>
  <w:style w:type="character" w:customStyle="1" w:styleId="10">
    <w:name w:val="段落フォント1"/>
    <w:rsid w:val="006C4F82"/>
  </w:style>
  <w:style w:type="character" w:styleId="a9">
    <w:name w:val="Hyperlink"/>
    <w:rsid w:val="006C4F82"/>
    <w:rPr>
      <w:color w:val="0000FF"/>
      <w:u w:val="single"/>
    </w:rPr>
  </w:style>
  <w:style w:type="character" w:customStyle="1" w:styleId="ListLabel1">
    <w:name w:val="ListLabel 1"/>
    <w:rsid w:val="006C4F82"/>
    <w:rPr>
      <w:rFonts w:ascii="ＭＳ 明朝" w:eastAsia="ＭＳ 明朝" w:hAnsi="ＭＳ 明朝" w:cs="Times New Roman"/>
      <w:sz w:val="19"/>
      <w:szCs w:val="19"/>
    </w:rPr>
  </w:style>
  <w:style w:type="character" w:customStyle="1" w:styleId="ListLabel2">
    <w:name w:val="ListLabel 2"/>
    <w:rsid w:val="006C4F82"/>
    <w:rPr>
      <w:rFonts w:cs="Times New Roman"/>
    </w:rPr>
  </w:style>
  <w:style w:type="character" w:customStyle="1" w:styleId="ListLabel3">
    <w:name w:val="ListLabel 3"/>
    <w:rsid w:val="006C4F82"/>
    <w:rPr>
      <w:rFonts w:ascii="ＭＳ 明朝" w:eastAsia="ＭＳ 明朝" w:hAnsi="ＭＳ 明朝" w:cs="Times New Roman"/>
      <w:sz w:val="19"/>
      <w:szCs w:val="19"/>
    </w:rPr>
  </w:style>
  <w:style w:type="character" w:customStyle="1" w:styleId="ListLabel4">
    <w:name w:val="ListLabel 4"/>
    <w:rsid w:val="006C4F82"/>
    <w:rPr>
      <w:rFonts w:ascii="ＭＳ 明朝" w:eastAsia="ＭＳ 明朝" w:hAnsi="ＭＳ 明朝" w:cs="Times New Roman"/>
      <w:sz w:val="19"/>
      <w:szCs w:val="19"/>
    </w:rPr>
  </w:style>
  <w:style w:type="character" w:customStyle="1" w:styleId="ListLabel5">
    <w:name w:val="ListLabel 5"/>
    <w:rsid w:val="006C4F82"/>
    <w:rPr>
      <w:rFonts w:ascii="ＭＳ 明朝" w:eastAsia="ＭＳ 明朝" w:hAnsi="ＭＳ 明朝" w:cs="Times New Roman"/>
      <w:sz w:val="20"/>
      <w:szCs w:val="19"/>
    </w:rPr>
  </w:style>
  <w:style w:type="character" w:customStyle="1" w:styleId="ListLabel6">
    <w:name w:val="ListLabel 6"/>
    <w:rsid w:val="006C4F82"/>
    <w:rPr>
      <w:rFonts w:ascii="ＭＳ 明朝" w:eastAsia="ＭＳ 明朝" w:hAnsi="ＭＳ 明朝" w:cs="Times New Roman"/>
      <w:sz w:val="19"/>
      <w:szCs w:val="19"/>
    </w:rPr>
  </w:style>
  <w:style w:type="paragraph" w:customStyle="1" w:styleId="Heading">
    <w:name w:val="Heading"/>
    <w:basedOn w:val="a"/>
    <w:next w:val="aa"/>
    <w:rsid w:val="006C4F82"/>
    <w:pPr>
      <w:keepNext/>
      <w:suppressAutoHyphens/>
      <w:spacing w:before="240" w:after="120"/>
    </w:pPr>
    <w:rPr>
      <w:rFonts w:ascii="Liberation Sans" w:eastAsia="DejaVu Sans" w:hAnsi="Liberation Sans" w:cs="DejaVu Sans"/>
      <w:color w:val="00000A"/>
      <w:kern w:val="1"/>
      <w:sz w:val="28"/>
      <w:szCs w:val="28"/>
    </w:rPr>
  </w:style>
  <w:style w:type="paragraph" w:styleId="aa">
    <w:name w:val="Body Text"/>
    <w:basedOn w:val="a"/>
    <w:link w:val="ab"/>
    <w:rsid w:val="006C4F82"/>
    <w:pPr>
      <w:suppressAutoHyphens/>
      <w:spacing w:after="140" w:line="288" w:lineRule="auto"/>
    </w:pPr>
    <w:rPr>
      <w:rFonts w:ascii="Century" w:eastAsia="ＭＳ ゴシック" w:hAnsi="Century" w:cs="Times New Roman"/>
      <w:color w:val="00000A"/>
      <w:kern w:val="1"/>
      <w:szCs w:val="21"/>
    </w:rPr>
  </w:style>
  <w:style w:type="character" w:customStyle="1" w:styleId="ab">
    <w:name w:val="本文 (文字)"/>
    <w:basedOn w:val="a0"/>
    <w:link w:val="aa"/>
    <w:rsid w:val="006C4F82"/>
    <w:rPr>
      <w:rFonts w:ascii="Century" w:eastAsia="ＭＳ ゴシック" w:hAnsi="Century" w:cs="Times New Roman"/>
      <w:color w:val="00000A"/>
      <w:kern w:val="1"/>
      <w:szCs w:val="21"/>
    </w:rPr>
  </w:style>
  <w:style w:type="paragraph" w:styleId="ac">
    <w:name w:val="List"/>
    <w:basedOn w:val="aa"/>
    <w:rsid w:val="006C4F82"/>
  </w:style>
  <w:style w:type="paragraph" w:styleId="ad">
    <w:name w:val="caption"/>
    <w:basedOn w:val="a"/>
    <w:qFormat/>
    <w:rsid w:val="006C4F82"/>
    <w:pPr>
      <w:suppressLineNumbers/>
      <w:suppressAutoHyphens/>
      <w:spacing w:before="120" w:after="120"/>
    </w:pPr>
    <w:rPr>
      <w:rFonts w:ascii="Century" w:eastAsia="ＭＳ ゴシック" w:hAnsi="Century" w:cs="Times New Roman"/>
      <w:i/>
      <w:iCs/>
      <w:color w:val="00000A"/>
      <w:kern w:val="1"/>
      <w:sz w:val="24"/>
      <w:szCs w:val="24"/>
    </w:rPr>
  </w:style>
  <w:style w:type="paragraph" w:customStyle="1" w:styleId="Index">
    <w:name w:val="Index"/>
    <w:basedOn w:val="a"/>
    <w:rsid w:val="006C4F82"/>
    <w:pPr>
      <w:suppressLineNumbers/>
      <w:suppressAutoHyphens/>
    </w:pPr>
    <w:rPr>
      <w:rFonts w:ascii="Century" w:eastAsia="ＭＳ ゴシック" w:hAnsi="Century" w:cs="Times New Roman"/>
      <w:color w:val="00000A"/>
      <w:kern w:val="1"/>
      <w:szCs w:val="21"/>
    </w:rPr>
  </w:style>
  <w:style w:type="paragraph" w:customStyle="1" w:styleId="11">
    <w:name w:val="記1"/>
    <w:basedOn w:val="a"/>
    <w:next w:val="a"/>
    <w:rsid w:val="006C4F82"/>
    <w:pPr>
      <w:suppressAutoHyphens/>
      <w:jc w:val="center"/>
    </w:pPr>
    <w:rPr>
      <w:rFonts w:ascii="Century" w:eastAsia="ＭＳ ゴシック" w:hAnsi="Century" w:cs="Times New Roman"/>
      <w:color w:val="00000A"/>
      <w:kern w:val="1"/>
      <w:szCs w:val="21"/>
    </w:rPr>
  </w:style>
  <w:style w:type="paragraph" w:styleId="ae">
    <w:name w:val="Balloon Text"/>
    <w:basedOn w:val="a"/>
    <w:link w:val="af"/>
    <w:uiPriority w:val="99"/>
    <w:rsid w:val="006C4F82"/>
    <w:pPr>
      <w:suppressAutoHyphens/>
    </w:pPr>
    <w:rPr>
      <w:rFonts w:ascii="Arial" w:eastAsia="ＭＳ ゴシック" w:hAnsi="Arial" w:cs="Arial"/>
      <w:color w:val="00000A"/>
      <w:kern w:val="1"/>
      <w:sz w:val="18"/>
      <w:szCs w:val="18"/>
    </w:rPr>
  </w:style>
  <w:style w:type="character" w:customStyle="1" w:styleId="af">
    <w:name w:val="吹き出し (文字)"/>
    <w:basedOn w:val="a0"/>
    <w:link w:val="ae"/>
    <w:uiPriority w:val="99"/>
    <w:rsid w:val="006C4F82"/>
    <w:rPr>
      <w:rFonts w:ascii="Arial" w:eastAsia="ＭＳ ゴシック" w:hAnsi="Arial" w:cs="Arial"/>
      <w:color w:val="00000A"/>
      <w:kern w:val="1"/>
      <w:sz w:val="18"/>
      <w:szCs w:val="18"/>
    </w:rPr>
  </w:style>
  <w:style w:type="paragraph" w:styleId="af0">
    <w:name w:val="footer"/>
    <w:basedOn w:val="a"/>
    <w:link w:val="af1"/>
    <w:uiPriority w:val="99"/>
    <w:rsid w:val="006C4F82"/>
    <w:pPr>
      <w:tabs>
        <w:tab w:val="center" w:pos="4252"/>
        <w:tab w:val="right" w:pos="8504"/>
      </w:tabs>
      <w:suppressAutoHyphens/>
      <w:snapToGrid w:val="0"/>
    </w:pPr>
    <w:rPr>
      <w:rFonts w:ascii="Century" w:eastAsia="ＭＳ ゴシック" w:hAnsi="Century" w:cs="Times New Roman"/>
      <w:color w:val="00000A"/>
      <w:kern w:val="1"/>
      <w:szCs w:val="21"/>
    </w:rPr>
  </w:style>
  <w:style w:type="character" w:customStyle="1" w:styleId="af1">
    <w:name w:val="フッター (文字)"/>
    <w:basedOn w:val="a0"/>
    <w:link w:val="af0"/>
    <w:uiPriority w:val="99"/>
    <w:rsid w:val="006C4F82"/>
    <w:rPr>
      <w:rFonts w:ascii="Century" w:eastAsia="ＭＳ ゴシック" w:hAnsi="Century" w:cs="Times New Roman"/>
      <w:color w:val="00000A"/>
      <w:kern w:val="1"/>
      <w:szCs w:val="21"/>
    </w:rPr>
  </w:style>
  <w:style w:type="paragraph" w:customStyle="1" w:styleId="12">
    <w:name w:val="結語1"/>
    <w:basedOn w:val="a"/>
    <w:rsid w:val="006C4F82"/>
    <w:pPr>
      <w:suppressAutoHyphens/>
      <w:jc w:val="right"/>
    </w:pPr>
    <w:rPr>
      <w:rFonts w:ascii="ＭＳ ゴシック" w:eastAsia="ＭＳ ゴシック" w:hAnsi="ＭＳ ゴシック" w:cs="Times New Roman"/>
      <w:color w:val="00000A"/>
      <w:kern w:val="1"/>
      <w:sz w:val="18"/>
      <w:szCs w:val="18"/>
    </w:rPr>
  </w:style>
  <w:style w:type="paragraph" w:customStyle="1" w:styleId="21">
    <w:name w:val="本文 21"/>
    <w:basedOn w:val="a"/>
    <w:rsid w:val="006C4F82"/>
    <w:pPr>
      <w:suppressAutoHyphens/>
    </w:pPr>
    <w:rPr>
      <w:rFonts w:ascii="Century" w:eastAsia="ＭＳ ゴシック" w:hAnsi="Century" w:cs="Times New Roman"/>
      <w:color w:val="00000A"/>
      <w:kern w:val="1"/>
      <w:sz w:val="18"/>
      <w:szCs w:val="24"/>
    </w:rPr>
  </w:style>
  <w:style w:type="paragraph" w:styleId="af2">
    <w:name w:val="Body Text Indent"/>
    <w:basedOn w:val="a"/>
    <w:link w:val="af3"/>
    <w:rsid w:val="006C4F82"/>
    <w:pPr>
      <w:suppressAutoHyphens/>
      <w:ind w:left="210" w:hanging="210"/>
    </w:pPr>
    <w:rPr>
      <w:rFonts w:ascii="Century" w:eastAsia="ＭＳ ゴシック" w:hAnsi="Century" w:cs="Times New Roman"/>
      <w:color w:val="00000A"/>
      <w:kern w:val="1"/>
      <w:szCs w:val="21"/>
    </w:rPr>
  </w:style>
  <w:style w:type="character" w:customStyle="1" w:styleId="af3">
    <w:name w:val="本文インデント (文字)"/>
    <w:basedOn w:val="a0"/>
    <w:link w:val="af2"/>
    <w:rsid w:val="006C4F82"/>
    <w:rPr>
      <w:rFonts w:ascii="Century" w:eastAsia="ＭＳ ゴシック" w:hAnsi="Century" w:cs="Times New Roman"/>
      <w:color w:val="00000A"/>
      <w:kern w:val="1"/>
      <w:szCs w:val="21"/>
    </w:rPr>
  </w:style>
  <w:style w:type="paragraph" w:customStyle="1" w:styleId="210">
    <w:name w:val="本文インデント 21"/>
    <w:basedOn w:val="a"/>
    <w:rsid w:val="006C4F82"/>
    <w:pPr>
      <w:suppressAutoHyphens/>
      <w:ind w:left="820" w:hanging="190"/>
      <w:jc w:val="left"/>
    </w:pPr>
    <w:rPr>
      <w:rFonts w:ascii="ＭＳ 明朝" w:eastAsia="ＭＳ 明朝" w:hAnsi="ＭＳ 明朝" w:cs="Times New Roman"/>
      <w:bCs/>
      <w:color w:val="000000"/>
      <w:kern w:val="1"/>
      <w:sz w:val="19"/>
      <w:szCs w:val="19"/>
    </w:rPr>
  </w:style>
  <w:style w:type="paragraph" w:customStyle="1" w:styleId="31">
    <w:name w:val="本文インデント 31"/>
    <w:basedOn w:val="a"/>
    <w:rsid w:val="006C4F82"/>
    <w:pPr>
      <w:suppressAutoHyphens/>
      <w:ind w:left="610" w:hanging="190"/>
      <w:jc w:val="left"/>
    </w:pPr>
    <w:rPr>
      <w:rFonts w:ascii="ＭＳ 明朝" w:eastAsia="ＭＳ 明朝" w:hAnsi="ＭＳ 明朝" w:cs="Times New Roman"/>
      <w:color w:val="000000"/>
      <w:kern w:val="1"/>
      <w:sz w:val="19"/>
      <w:szCs w:val="19"/>
    </w:rPr>
  </w:style>
  <w:style w:type="paragraph" w:customStyle="1" w:styleId="af4">
    <w:name w:val="一太郎"/>
    <w:rsid w:val="006C4F82"/>
    <w:pPr>
      <w:widowControl w:val="0"/>
      <w:suppressAutoHyphens/>
      <w:spacing w:line="333" w:lineRule="exact"/>
      <w:jc w:val="both"/>
    </w:pPr>
    <w:rPr>
      <w:rFonts w:ascii="Times New Roman" w:eastAsia="ＭＳ 明朝" w:hAnsi="Times New Roman" w:cs="ＭＳ 明朝"/>
      <w:color w:val="00000A"/>
      <w:kern w:val="1"/>
      <w:szCs w:val="21"/>
    </w:rPr>
  </w:style>
  <w:style w:type="paragraph" w:customStyle="1" w:styleId="TableContents">
    <w:name w:val="Table Contents"/>
    <w:basedOn w:val="a"/>
    <w:rsid w:val="006C4F82"/>
    <w:pPr>
      <w:suppressLineNumbers/>
      <w:suppressAutoHyphens/>
    </w:pPr>
    <w:rPr>
      <w:rFonts w:ascii="Century" w:eastAsia="ＭＳ ゴシック" w:hAnsi="Century" w:cs="Times New Roman"/>
      <w:color w:val="00000A"/>
      <w:kern w:val="1"/>
      <w:szCs w:val="21"/>
    </w:rPr>
  </w:style>
  <w:style w:type="paragraph" w:customStyle="1" w:styleId="TableHeading">
    <w:name w:val="Table Heading"/>
    <w:basedOn w:val="TableContents"/>
    <w:rsid w:val="006C4F82"/>
    <w:pPr>
      <w:jc w:val="center"/>
    </w:pPr>
    <w:rPr>
      <w:b/>
      <w:bCs/>
    </w:rPr>
  </w:style>
  <w:style w:type="paragraph" w:customStyle="1" w:styleId="FrameContents">
    <w:name w:val="Frame Contents"/>
    <w:basedOn w:val="a"/>
    <w:rsid w:val="006C4F82"/>
    <w:pPr>
      <w:suppressAutoHyphens/>
    </w:pPr>
    <w:rPr>
      <w:rFonts w:ascii="Century" w:eastAsia="ＭＳ ゴシック" w:hAnsi="Century" w:cs="Times New Roman"/>
      <w:color w:val="00000A"/>
      <w:kern w:val="1"/>
      <w:szCs w:val="21"/>
    </w:rPr>
  </w:style>
  <w:style w:type="numbering" w:customStyle="1" w:styleId="22">
    <w:name w:val="リストなし2"/>
    <w:next w:val="a2"/>
    <w:uiPriority w:val="99"/>
    <w:semiHidden/>
    <w:unhideWhenUsed/>
    <w:rsid w:val="007E581D"/>
  </w:style>
  <w:style w:type="paragraph" w:styleId="23">
    <w:name w:val="Body Text Indent 2"/>
    <w:basedOn w:val="a"/>
    <w:link w:val="24"/>
    <w:rsid w:val="007E581D"/>
    <w:pPr>
      <w:autoSpaceDE w:val="0"/>
      <w:autoSpaceDN w:val="0"/>
      <w:adjustRightInd w:val="0"/>
      <w:ind w:leftChars="300" w:left="820" w:hangingChars="100" w:hanging="190"/>
      <w:jc w:val="left"/>
    </w:pPr>
    <w:rPr>
      <w:rFonts w:ascii="ＭＳ 明朝" w:eastAsia="ＭＳ 明朝" w:hAnsi="Times New Roman" w:cs="Times New Roman"/>
      <w:bCs/>
      <w:color w:val="000000"/>
      <w:kern w:val="0"/>
      <w:sz w:val="19"/>
      <w:szCs w:val="19"/>
    </w:rPr>
  </w:style>
  <w:style w:type="character" w:customStyle="1" w:styleId="24">
    <w:name w:val="本文インデント 2 (文字)"/>
    <w:basedOn w:val="a0"/>
    <w:link w:val="23"/>
    <w:rsid w:val="007E581D"/>
    <w:rPr>
      <w:rFonts w:ascii="ＭＳ 明朝" w:eastAsia="ＭＳ 明朝" w:hAnsi="Times New Roman" w:cs="Times New Roman"/>
      <w:bCs/>
      <w:color w:val="000000"/>
      <w:kern w:val="0"/>
      <w:sz w:val="19"/>
      <w:szCs w:val="19"/>
    </w:rPr>
  </w:style>
  <w:style w:type="paragraph" w:styleId="3">
    <w:name w:val="Body Text Indent 3"/>
    <w:basedOn w:val="a"/>
    <w:link w:val="30"/>
    <w:rsid w:val="007E581D"/>
    <w:pPr>
      <w:autoSpaceDE w:val="0"/>
      <w:autoSpaceDN w:val="0"/>
      <w:adjustRightInd w:val="0"/>
      <w:ind w:leftChars="200" w:left="610" w:hangingChars="100" w:hanging="190"/>
      <w:jc w:val="left"/>
    </w:pPr>
    <w:rPr>
      <w:rFonts w:ascii="ＭＳ 明朝" w:eastAsia="ＭＳ 明朝" w:hAnsi="Century" w:cs="Times New Roman"/>
      <w:color w:val="000000"/>
      <w:kern w:val="0"/>
      <w:sz w:val="19"/>
      <w:szCs w:val="19"/>
    </w:rPr>
  </w:style>
  <w:style w:type="character" w:customStyle="1" w:styleId="30">
    <w:name w:val="本文インデント 3 (文字)"/>
    <w:basedOn w:val="a0"/>
    <w:link w:val="3"/>
    <w:rsid w:val="007E581D"/>
    <w:rPr>
      <w:rFonts w:ascii="ＭＳ 明朝" w:eastAsia="ＭＳ 明朝" w:hAnsi="Century" w:cs="Times New Roman"/>
      <w:color w:val="000000"/>
      <w:kern w:val="0"/>
      <w:sz w:val="19"/>
      <w:szCs w:val="19"/>
    </w:rPr>
  </w:style>
  <w:style w:type="table" w:styleId="af5">
    <w:name w:val="Table Grid"/>
    <w:basedOn w:val="a1"/>
    <w:uiPriority w:val="39"/>
    <w:rsid w:val="007E581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リストなし3"/>
    <w:next w:val="a2"/>
    <w:uiPriority w:val="99"/>
    <w:semiHidden/>
    <w:unhideWhenUsed/>
    <w:rsid w:val="00BB195B"/>
  </w:style>
  <w:style w:type="table" w:customStyle="1" w:styleId="13">
    <w:name w:val="表 (格子)1"/>
    <w:basedOn w:val="a1"/>
    <w:next w:val="af5"/>
    <w:uiPriority w:val="39"/>
    <w:rsid w:val="00BB195B"/>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848B8"/>
    <w:pPr>
      <w:ind w:leftChars="400" w:left="840"/>
    </w:pPr>
  </w:style>
  <w:style w:type="paragraph" w:styleId="af7">
    <w:name w:val="Date"/>
    <w:basedOn w:val="a"/>
    <w:next w:val="a"/>
    <w:link w:val="af8"/>
    <w:rsid w:val="00E848B8"/>
    <w:rPr>
      <w:rFonts w:ascii="Century" w:eastAsia="ＭＳ ゴシック" w:hAnsi="Century" w:cs="Times New Roman"/>
      <w:szCs w:val="21"/>
    </w:rPr>
  </w:style>
  <w:style w:type="character" w:customStyle="1" w:styleId="af8">
    <w:name w:val="日付 (文字)"/>
    <w:basedOn w:val="a0"/>
    <w:link w:val="af7"/>
    <w:rsid w:val="00E848B8"/>
    <w:rPr>
      <w:rFonts w:ascii="Century" w:eastAsia="ＭＳ ゴシック"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02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B35F8-BF71-4F46-B712-6A0E24E00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242</Words>
  <Characters>1383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企画部情報政策課</dc:creator>
  <cp:lastModifiedBy>Administrator</cp:lastModifiedBy>
  <cp:revision>6</cp:revision>
  <dcterms:created xsi:type="dcterms:W3CDTF">2022-08-09T04:37:00Z</dcterms:created>
  <dcterms:modified xsi:type="dcterms:W3CDTF">2022-08-09T06:25:00Z</dcterms:modified>
</cp:coreProperties>
</file>