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AFB" w:rsidRPr="00D6603A" w:rsidRDefault="005E3AFB" w:rsidP="007E581D">
      <w:pPr>
        <w:ind w:leftChars="-100" w:left="-210"/>
        <w:rPr>
          <w:rFonts w:ascii="Century" w:eastAsia="ＭＳ ゴシック" w:hAnsi="Century" w:cs="Times New Roman"/>
          <w:kern w:val="0"/>
          <w:szCs w:val="21"/>
        </w:rPr>
      </w:pPr>
      <w:bookmarkStart w:id="0" w:name="_GoBack"/>
      <w:bookmarkEnd w:id="0"/>
    </w:p>
    <w:p w:rsidR="003A3349" w:rsidRPr="00D6603A" w:rsidRDefault="003A3349" w:rsidP="003A3349">
      <w:pPr>
        <w:ind w:left="420" w:hangingChars="200" w:hanging="420"/>
        <w:rPr>
          <w:rFonts w:ascii="ＭＳ ゴシック" w:eastAsia="ＭＳ ゴシック"/>
        </w:rPr>
      </w:pPr>
    </w:p>
    <w:tbl>
      <w:tblPr>
        <w:tblpPr w:leftFromText="142" w:rightFromText="142" w:vertAnchor="page" w:horzAnchor="margin" w:tblpXSpec="right" w:tblpY="15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D6603A" w:rsidRPr="00D6603A" w:rsidTr="00D6603A">
        <w:tc>
          <w:tcPr>
            <w:tcW w:w="6345" w:type="dxa"/>
            <w:shd w:val="clear" w:color="auto" w:fill="auto"/>
          </w:tcPr>
          <w:p w:rsidR="003A3349" w:rsidRPr="00D6603A" w:rsidRDefault="003A3349" w:rsidP="003A3349">
            <w:pPr>
              <w:rPr>
                <w:rFonts w:hAnsi="ＭＳ 明朝"/>
                <w:sz w:val="20"/>
              </w:rPr>
            </w:pPr>
            <w:r w:rsidRPr="00D6603A">
              <w:rPr>
                <w:rFonts w:hAnsi="ＭＳ 明朝" w:hint="eastAsia"/>
                <w:sz w:val="20"/>
              </w:rPr>
              <w:t>本件責任者：氏名　　　　　　連絡先</w:t>
            </w:r>
          </w:p>
          <w:p w:rsidR="003A3349" w:rsidRPr="00D6603A" w:rsidRDefault="003A3349" w:rsidP="003A3349">
            <w:pPr>
              <w:rPr>
                <w:rFonts w:ascii="ＭＳ ゴシック" w:eastAsia="PMingLiU"/>
                <w:lang w:eastAsia="zh-TW"/>
              </w:rPr>
            </w:pPr>
            <w:r w:rsidRPr="00D6603A">
              <w:rPr>
                <w:rFonts w:hAnsi="ＭＳ 明朝" w:hint="eastAsia"/>
                <w:sz w:val="20"/>
              </w:rPr>
              <w:t>担　当　者：氏名　　　　　　連絡先</w:t>
            </w:r>
          </w:p>
        </w:tc>
      </w:tr>
    </w:tbl>
    <w:p w:rsidR="003A3349" w:rsidRPr="00D6603A" w:rsidRDefault="003A3349" w:rsidP="007E581D">
      <w:pPr>
        <w:ind w:leftChars="-100" w:left="-210"/>
        <w:rPr>
          <w:rFonts w:ascii="Century" w:eastAsia="ＭＳ ゴシック" w:hAnsi="Century" w:cs="Times New Roman"/>
          <w:kern w:val="0"/>
          <w:szCs w:val="21"/>
        </w:rPr>
      </w:pPr>
    </w:p>
    <w:p w:rsidR="003A3349" w:rsidRPr="00D6603A" w:rsidRDefault="003A3349" w:rsidP="007E581D">
      <w:pPr>
        <w:ind w:leftChars="-100" w:left="-210"/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ind w:leftChars="-100" w:left="-210"/>
        <w:rPr>
          <w:rFonts w:ascii="Century" w:eastAsia="ＭＳ ゴシック" w:hAnsi="Century" w:cs="Times New Roman"/>
          <w:kern w:val="0"/>
          <w:szCs w:val="21"/>
        </w:rPr>
      </w:pPr>
      <w:r w:rsidRPr="00D6603A">
        <w:rPr>
          <w:rFonts w:ascii="Century" w:eastAsia="ＭＳ ゴシック" w:hAnsi="Century" w:cs="Times New Roman" w:hint="eastAsia"/>
          <w:kern w:val="0"/>
          <w:szCs w:val="21"/>
        </w:rPr>
        <w:t>別記４</w:t>
      </w: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jc w:val="center"/>
        <w:rPr>
          <w:rFonts w:ascii="Century" w:eastAsia="ＭＳ ゴシック" w:hAnsi="Century" w:cs="Times New Roman"/>
          <w:spacing w:val="20"/>
          <w:kern w:val="0"/>
          <w:sz w:val="28"/>
          <w:szCs w:val="28"/>
        </w:rPr>
      </w:pPr>
      <w:r w:rsidRPr="00D6603A">
        <w:rPr>
          <w:rFonts w:ascii="Century" w:eastAsia="ＭＳ ゴシック" w:hAnsi="Century" w:cs="Times New Roman" w:hint="eastAsia"/>
          <w:spacing w:val="20"/>
          <w:kern w:val="0"/>
          <w:sz w:val="28"/>
          <w:szCs w:val="28"/>
        </w:rPr>
        <w:t>入札辞退届</w:t>
      </w: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  <w:r w:rsidRPr="00D6603A">
        <w:rPr>
          <w:rFonts w:ascii="Century" w:eastAsia="ＭＳ ゴシック" w:hAnsi="Century" w:cs="Times New Roman" w:hint="eastAsia"/>
          <w:kern w:val="0"/>
          <w:szCs w:val="21"/>
        </w:rPr>
        <w:t>工事名（委託業務名）</w:t>
      </w: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ind w:firstLineChars="100" w:firstLine="210"/>
        <w:rPr>
          <w:rFonts w:ascii="Century" w:eastAsia="ＭＳ ゴシック" w:hAnsi="Century" w:cs="Times New Roman"/>
          <w:kern w:val="0"/>
          <w:szCs w:val="21"/>
        </w:rPr>
      </w:pPr>
      <w:r w:rsidRPr="00D6603A">
        <w:rPr>
          <w:rFonts w:ascii="Century" w:eastAsia="ＭＳ ゴシック" w:hAnsi="Century" w:cs="Times New Roman" w:hint="eastAsia"/>
          <w:kern w:val="0"/>
          <w:szCs w:val="21"/>
        </w:rPr>
        <w:t>上記について，都合により入札を辞退します。</w:t>
      </w: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96507C">
      <w:pPr>
        <w:ind w:leftChars="400" w:left="840" w:firstLineChars="200" w:firstLine="420"/>
        <w:rPr>
          <w:rFonts w:ascii="Century" w:eastAsia="ＭＳ ゴシック" w:hAnsi="Century" w:cs="Times New Roman"/>
          <w:kern w:val="0"/>
          <w:szCs w:val="21"/>
        </w:rPr>
      </w:pPr>
      <w:r w:rsidRPr="00D6603A">
        <w:rPr>
          <w:rFonts w:ascii="Century" w:eastAsia="ＭＳ ゴシック" w:hAnsi="Century" w:cs="Times New Roman" w:hint="eastAsia"/>
          <w:kern w:val="0"/>
          <w:szCs w:val="21"/>
        </w:rPr>
        <w:t xml:space="preserve">　　年　　月　　日</w:t>
      </w: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ind w:leftChars="1800" w:left="3780"/>
        <w:rPr>
          <w:rFonts w:ascii="Century" w:eastAsia="ＭＳ ゴシック" w:hAnsi="Century" w:cs="Times New Roman"/>
          <w:kern w:val="0"/>
          <w:szCs w:val="21"/>
        </w:rPr>
      </w:pPr>
      <w:r w:rsidRPr="00D6603A">
        <w:rPr>
          <w:rFonts w:ascii="Century" w:eastAsia="ＭＳ ゴシック" w:hAnsi="Century" w:cs="Times New Roman" w:hint="eastAsia"/>
          <w:kern w:val="0"/>
          <w:szCs w:val="21"/>
        </w:rPr>
        <w:t>住　　　　所</w:t>
      </w:r>
    </w:p>
    <w:p w:rsidR="007E581D" w:rsidRPr="00D6603A" w:rsidRDefault="007E581D" w:rsidP="007E581D">
      <w:pPr>
        <w:ind w:leftChars="1800" w:left="3780"/>
        <w:rPr>
          <w:rFonts w:ascii="Century" w:eastAsia="ＭＳ ゴシック" w:hAnsi="Century" w:cs="Times New Roman"/>
          <w:kern w:val="0"/>
          <w:szCs w:val="21"/>
        </w:rPr>
      </w:pPr>
      <w:r w:rsidRPr="00D6603A">
        <w:rPr>
          <w:rFonts w:ascii="Century" w:eastAsia="ＭＳ ゴシック" w:hAnsi="Century" w:cs="Times New Roman" w:hint="eastAsia"/>
          <w:kern w:val="0"/>
          <w:szCs w:val="21"/>
        </w:rPr>
        <w:t>商号又は名称</w:t>
      </w:r>
    </w:p>
    <w:p w:rsidR="007E581D" w:rsidRPr="00D6603A" w:rsidRDefault="007E581D" w:rsidP="007E581D">
      <w:pPr>
        <w:ind w:leftChars="1800" w:left="3780"/>
        <w:rPr>
          <w:rFonts w:ascii="Century" w:eastAsia="ＭＳ ゴシック" w:hAnsi="Century" w:cs="Times New Roman"/>
          <w:kern w:val="0"/>
          <w:szCs w:val="21"/>
        </w:rPr>
      </w:pPr>
      <w:r w:rsidRPr="00D6603A">
        <w:rPr>
          <w:rFonts w:ascii="Century" w:eastAsia="ＭＳ ゴシック" w:hAnsi="Century" w:cs="Times New Roman" w:hint="eastAsia"/>
          <w:spacing w:val="26"/>
          <w:kern w:val="0"/>
          <w:szCs w:val="21"/>
          <w:fitText w:val="1260" w:id="-1938454268"/>
        </w:rPr>
        <w:t>代表者氏</w:t>
      </w:r>
      <w:r w:rsidRPr="00D6603A">
        <w:rPr>
          <w:rFonts w:ascii="Century" w:eastAsia="ＭＳ ゴシック" w:hAnsi="Century" w:cs="Times New Roman" w:hint="eastAsia"/>
          <w:spacing w:val="1"/>
          <w:kern w:val="0"/>
          <w:szCs w:val="21"/>
          <w:fitText w:val="1260" w:id="-1938454268"/>
        </w:rPr>
        <w:t>名</w:t>
      </w: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p w:rsidR="007E581D" w:rsidRPr="00D6603A" w:rsidRDefault="007E581D" w:rsidP="007E581D">
      <w:pPr>
        <w:ind w:leftChars="1500" w:left="3150"/>
        <w:rPr>
          <w:rFonts w:ascii="Century" w:eastAsia="ＭＳ ゴシック" w:hAnsi="Century" w:cs="Times New Roman"/>
          <w:kern w:val="0"/>
          <w:szCs w:val="21"/>
        </w:rPr>
      </w:pPr>
      <w:r w:rsidRPr="00D6603A">
        <w:rPr>
          <w:rFonts w:ascii="Century" w:eastAsia="ＭＳ ゴシック" w:hAnsi="Century" w:cs="Times New Roman" w:hint="eastAsia"/>
          <w:kern w:val="0"/>
          <w:szCs w:val="21"/>
        </w:rPr>
        <w:t>殿</w:t>
      </w:r>
    </w:p>
    <w:p w:rsidR="007E581D" w:rsidRPr="00D6603A" w:rsidRDefault="007E581D" w:rsidP="007E581D">
      <w:pPr>
        <w:rPr>
          <w:rFonts w:ascii="Century" w:eastAsia="ＭＳ ゴシック" w:hAnsi="Century" w:cs="Times New Roman"/>
          <w:kern w:val="0"/>
          <w:szCs w:val="21"/>
        </w:rPr>
      </w:pPr>
    </w:p>
    <w:sectPr w:rsidR="007E581D" w:rsidRPr="00D6603A" w:rsidSect="000150A9">
      <w:footerReference w:type="default" r:id="rId8"/>
      <w:pgSz w:w="11906" w:h="16838" w:code="9"/>
      <w:pgMar w:top="1418" w:right="1418" w:bottom="1418" w:left="1418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DB3" w:rsidRDefault="006F3DB3">
      <w:r>
        <w:separator/>
      </w:r>
    </w:p>
  </w:endnote>
  <w:endnote w:type="continuationSeparator" w:id="0">
    <w:p w:rsidR="006F3DB3" w:rsidRDefault="006F3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A2A" w:rsidRDefault="00435A2A">
    <w:pPr>
      <w:pStyle w:val="af0"/>
    </w:pPr>
    <w:r>
      <w:rPr>
        <w:rFonts w:ascii="Times New Roman" w:hAnsi="Times New Roman"/>
        <w:kern w:val="0"/>
      </w:rPr>
      <w:tab/>
      <w:t xml:space="preserve">- </w:t>
    </w:r>
    <w:r>
      <w:rPr>
        <w:rFonts w:ascii="Times New Roman" w:hAnsi="Times New Roman"/>
        <w:kern w:val="0"/>
      </w:rPr>
      <w:fldChar w:fldCharType="begin"/>
    </w:r>
    <w:r>
      <w:rPr>
        <w:rFonts w:ascii="Times New Roman" w:hAnsi="Times New Roman"/>
        <w:kern w:val="0"/>
      </w:rPr>
      <w:instrText xml:space="preserve"> PAGE </w:instrText>
    </w:r>
    <w:r>
      <w:rPr>
        <w:rFonts w:ascii="Times New Roman" w:hAnsi="Times New Roman"/>
        <w:kern w:val="0"/>
      </w:rPr>
      <w:fldChar w:fldCharType="separate"/>
    </w:r>
    <w:r w:rsidR="009E37E6">
      <w:rPr>
        <w:rFonts w:ascii="Times New Roman" w:hAnsi="Times New Roman"/>
        <w:noProof/>
        <w:kern w:val="0"/>
      </w:rPr>
      <w:t>1</w:t>
    </w:r>
    <w:r>
      <w:rPr>
        <w:rFonts w:ascii="Times New Roman" w:hAnsi="Times New Roman"/>
        <w:kern w:val="0"/>
      </w:rPr>
      <w:fldChar w:fldCharType="end"/>
    </w:r>
    <w:r>
      <w:rPr>
        <w:rFonts w:ascii="Times New Roman" w:hAnsi="Times New Roman"/>
        <w:kern w:val="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DB3" w:rsidRDefault="006F3DB3">
      <w:r>
        <w:separator/>
      </w:r>
    </w:p>
  </w:footnote>
  <w:footnote w:type="continuationSeparator" w:id="0">
    <w:p w:rsidR="006F3DB3" w:rsidRDefault="006F3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ゴシック" w:hAnsi="ＭＳ ゴシック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decimalFullWidth"/>
      <w:lvlText w:val="第%1章"/>
      <w:lvlJc w:val="left"/>
      <w:pPr>
        <w:tabs>
          <w:tab w:val="num" w:pos="1050"/>
        </w:tabs>
        <w:ind w:left="1050" w:hanging="840"/>
      </w:pPr>
    </w:lvl>
    <w:lvl w:ilvl="1">
      <w:start w:val="1"/>
      <w:numFmt w:val="decimalFullWidth"/>
      <w:lvlText w:val="第%2節"/>
      <w:lvlJc w:val="left"/>
      <w:pPr>
        <w:tabs>
          <w:tab w:val="num" w:pos="1140"/>
        </w:tabs>
        <w:ind w:left="1140" w:hanging="720"/>
      </w:pPr>
    </w:lvl>
    <w:lvl w:ilvl="2">
      <w:start w:val="1"/>
      <w:numFmt w:val="decimal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(%1)"/>
      <w:lvlJc w:val="left"/>
      <w:pPr>
        <w:tabs>
          <w:tab w:val="num" w:pos="0"/>
        </w:tabs>
        <w:ind w:left="570" w:hanging="390"/>
      </w:pPr>
      <w:rPr>
        <w:rFonts w:ascii="ＭＳ 明朝" w:eastAsia="ＭＳ 明朝" w:hAnsi="ＭＳ 明朝" w:cs="Times New Roman"/>
        <w:sz w:val="20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4194801"/>
    <w:multiLevelType w:val="hybridMultilevel"/>
    <w:tmpl w:val="15BC33F0"/>
    <w:lvl w:ilvl="0" w:tplc="C35C3AC6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59531F1"/>
    <w:multiLevelType w:val="hybridMultilevel"/>
    <w:tmpl w:val="81F29D90"/>
    <w:lvl w:ilvl="0" w:tplc="27E49DC8">
      <w:start w:val="4"/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40011B9D"/>
    <w:multiLevelType w:val="hybridMultilevel"/>
    <w:tmpl w:val="AC302B20"/>
    <w:lvl w:ilvl="0" w:tplc="49E66414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A38574D"/>
    <w:multiLevelType w:val="hybridMultilevel"/>
    <w:tmpl w:val="53F41E62"/>
    <w:lvl w:ilvl="0" w:tplc="4650D914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hideSpellingErrors/>
  <w:defaultTabStop w:val="840"/>
  <w:drawingGridHorizontalSpacing w:val="101"/>
  <w:drawingGridVerticalSpacing w:val="35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04"/>
    <w:rsid w:val="000014B3"/>
    <w:rsid w:val="0000281B"/>
    <w:rsid w:val="00014D73"/>
    <w:rsid w:val="000150A9"/>
    <w:rsid w:val="00055757"/>
    <w:rsid w:val="00090387"/>
    <w:rsid w:val="000A0C07"/>
    <w:rsid w:val="000A16BA"/>
    <w:rsid w:val="000B442D"/>
    <w:rsid w:val="00124613"/>
    <w:rsid w:val="00141838"/>
    <w:rsid w:val="00157901"/>
    <w:rsid w:val="00174061"/>
    <w:rsid w:val="001A3218"/>
    <w:rsid w:val="001B5AC4"/>
    <w:rsid w:val="001B66AE"/>
    <w:rsid w:val="001D6489"/>
    <w:rsid w:val="001E5FEE"/>
    <w:rsid w:val="001F414C"/>
    <w:rsid w:val="002507C3"/>
    <w:rsid w:val="002540D1"/>
    <w:rsid w:val="00254152"/>
    <w:rsid w:val="00255680"/>
    <w:rsid w:val="002571D4"/>
    <w:rsid w:val="00280B40"/>
    <w:rsid w:val="00290393"/>
    <w:rsid w:val="002A59AC"/>
    <w:rsid w:val="002A791C"/>
    <w:rsid w:val="002E717F"/>
    <w:rsid w:val="002F3943"/>
    <w:rsid w:val="002F7ACE"/>
    <w:rsid w:val="00305B26"/>
    <w:rsid w:val="0030638E"/>
    <w:rsid w:val="00351DD6"/>
    <w:rsid w:val="00362253"/>
    <w:rsid w:val="003876E9"/>
    <w:rsid w:val="003A3349"/>
    <w:rsid w:val="003B6177"/>
    <w:rsid w:val="003E0D0E"/>
    <w:rsid w:val="00413A57"/>
    <w:rsid w:val="0041728E"/>
    <w:rsid w:val="00435A2A"/>
    <w:rsid w:val="00483B80"/>
    <w:rsid w:val="004911D9"/>
    <w:rsid w:val="004A3680"/>
    <w:rsid w:val="005025CB"/>
    <w:rsid w:val="005457F0"/>
    <w:rsid w:val="00553101"/>
    <w:rsid w:val="00553404"/>
    <w:rsid w:val="00555746"/>
    <w:rsid w:val="00564997"/>
    <w:rsid w:val="00581565"/>
    <w:rsid w:val="00591B73"/>
    <w:rsid w:val="005E3AFB"/>
    <w:rsid w:val="005F5D84"/>
    <w:rsid w:val="006207F8"/>
    <w:rsid w:val="00636107"/>
    <w:rsid w:val="006638AB"/>
    <w:rsid w:val="006B3028"/>
    <w:rsid w:val="006C4F82"/>
    <w:rsid w:val="006E7732"/>
    <w:rsid w:val="006F3DB3"/>
    <w:rsid w:val="007043DE"/>
    <w:rsid w:val="00734D2B"/>
    <w:rsid w:val="00741F3B"/>
    <w:rsid w:val="00765277"/>
    <w:rsid w:val="00775121"/>
    <w:rsid w:val="00781780"/>
    <w:rsid w:val="00793E3D"/>
    <w:rsid w:val="007D152D"/>
    <w:rsid w:val="007E1C7C"/>
    <w:rsid w:val="007E581D"/>
    <w:rsid w:val="0085537D"/>
    <w:rsid w:val="00890A6C"/>
    <w:rsid w:val="009257EB"/>
    <w:rsid w:val="00931E7C"/>
    <w:rsid w:val="009505C4"/>
    <w:rsid w:val="0096507C"/>
    <w:rsid w:val="009B0999"/>
    <w:rsid w:val="009D13EC"/>
    <w:rsid w:val="009E37E6"/>
    <w:rsid w:val="009E41CF"/>
    <w:rsid w:val="00A30532"/>
    <w:rsid w:val="00AB0331"/>
    <w:rsid w:val="00AC417A"/>
    <w:rsid w:val="00AC6EE9"/>
    <w:rsid w:val="00B056CF"/>
    <w:rsid w:val="00B274FA"/>
    <w:rsid w:val="00B40A46"/>
    <w:rsid w:val="00B66744"/>
    <w:rsid w:val="00B86516"/>
    <w:rsid w:val="00BB195B"/>
    <w:rsid w:val="00BD30B4"/>
    <w:rsid w:val="00BD44B8"/>
    <w:rsid w:val="00C17C13"/>
    <w:rsid w:val="00C333D5"/>
    <w:rsid w:val="00C44A2A"/>
    <w:rsid w:val="00CA3961"/>
    <w:rsid w:val="00CC0DCE"/>
    <w:rsid w:val="00CE1B4A"/>
    <w:rsid w:val="00D24DE4"/>
    <w:rsid w:val="00D442BE"/>
    <w:rsid w:val="00D44DC2"/>
    <w:rsid w:val="00D6603A"/>
    <w:rsid w:val="00D72A5D"/>
    <w:rsid w:val="00D82DCE"/>
    <w:rsid w:val="00DA7806"/>
    <w:rsid w:val="00DB0D64"/>
    <w:rsid w:val="00E848B8"/>
    <w:rsid w:val="00EC0975"/>
    <w:rsid w:val="00F00E20"/>
    <w:rsid w:val="00F03DD4"/>
    <w:rsid w:val="00F05B96"/>
    <w:rsid w:val="00F202C5"/>
    <w:rsid w:val="00F23DA2"/>
    <w:rsid w:val="00F341A5"/>
    <w:rsid w:val="00F50E8F"/>
    <w:rsid w:val="00F56C3A"/>
    <w:rsid w:val="00F82DA9"/>
    <w:rsid w:val="00F86B8F"/>
    <w:rsid w:val="00F86C36"/>
    <w:rsid w:val="00FA2B92"/>
    <w:rsid w:val="00FE0F6A"/>
    <w:rsid w:val="00FE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29DE19C-5319-48BD-8DB7-F74B7BD1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3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7901"/>
    <w:pPr>
      <w:tabs>
        <w:tab w:val="center" w:pos="4252"/>
        <w:tab w:val="right" w:pos="8504"/>
      </w:tabs>
      <w:snapToGrid w:val="0"/>
    </w:pPr>
    <w:rPr>
      <w:rFonts w:ascii="Century" w:eastAsia="ＭＳ ゴシック" w:hAnsi="Century" w:cs="Times New Roman"/>
      <w:szCs w:val="21"/>
    </w:rPr>
  </w:style>
  <w:style w:type="character" w:customStyle="1" w:styleId="a4">
    <w:name w:val="ヘッダー (文字)"/>
    <w:basedOn w:val="a0"/>
    <w:link w:val="a3"/>
    <w:uiPriority w:val="99"/>
    <w:rsid w:val="00157901"/>
    <w:rPr>
      <w:rFonts w:ascii="Century" w:eastAsia="ＭＳ ゴシック" w:hAnsi="Century" w:cs="Times New Roman"/>
      <w:szCs w:val="21"/>
    </w:rPr>
  </w:style>
  <w:style w:type="paragraph" w:styleId="a5">
    <w:name w:val="Note Heading"/>
    <w:basedOn w:val="a"/>
    <w:next w:val="a"/>
    <w:link w:val="a6"/>
    <w:rsid w:val="00157901"/>
    <w:pPr>
      <w:jc w:val="center"/>
    </w:pPr>
    <w:rPr>
      <w:rFonts w:ascii="Century" w:eastAsia="ＭＳ ゴシック" w:hAnsi="Century" w:cs="Times New Roman"/>
      <w:kern w:val="0"/>
      <w:szCs w:val="21"/>
    </w:rPr>
  </w:style>
  <w:style w:type="character" w:customStyle="1" w:styleId="a6">
    <w:name w:val="記 (文字)"/>
    <w:basedOn w:val="a0"/>
    <w:link w:val="a5"/>
    <w:rsid w:val="00157901"/>
    <w:rPr>
      <w:rFonts w:ascii="Century" w:eastAsia="ＭＳ ゴシック" w:hAnsi="Century" w:cs="Times New Roman"/>
      <w:kern w:val="0"/>
      <w:szCs w:val="21"/>
    </w:rPr>
  </w:style>
  <w:style w:type="paragraph" w:styleId="a7">
    <w:name w:val="Closing"/>
    <w:basedOn w:val="a"/>
    <w:link w:val="a8"/>
    <w:rsid w:val="00157901"/>
    <w:pPr>
      <w:jc w:val="right"/>
    </w:pPr>
    <w:rPr>
      <w:rFonts w:ascii="ＭＳ ゴシック" w:eastAsia="ＭＳ ゴシック" w:hAnsi="Century" w:cs="Times New Roman"/>
      <w:sz w:val="18"/>
      <w:szCs w:val="18"/>
    </w:rPr>
  </w:style>
  <w:style w:type="character" w:customStyle="1" w:styleId="a8">
    <w:name w:val="結語 (文字)"/>
    <w:basedOn w:val="a0"/>
    <w:link w:val="a7"/>
    <w:rsid w:val="00157901"/>
    <w:rPr>
      <w:rFonts w:ascii="ＭＳ ゴシック" w:eastAsia="ＭＳ ゴシック" w:hAnsi="Century" w:cs="Times New Roman"/>
      <w:sz w:val="18"/>
      <w:szCs w:val="18"/>
    </w:rPr>
  </w:style>
  <w:style w:type="paragraph" w:styleId="2">
    <w:name w:val="Body Text 2"/>
    <w:basedOn w:val="a"/>
    <w:link w:val="20"/>
    <w:rsid w:val="00157901"/>
    <w:rPr>
      <w:rFonts w:ascii="Century" w:eastAsia="ＭＳ ゴシック" w:hAnsi="Century" w:cs="Times New Roman"/>
      <w:sz w:val="18"/>
      <w:szCs w:val="24"/>
    </w:rPr>
  </w:style>
  <w:style w:type="character" w:customStyle="1" w:styleId="20">
    <w:name w:val="本文 2 (文字)"/>
    <w:basedOn w:val="a0"/>
    <w:link w:val="2"/>
    <w:rsid w:val="00157901"/>
    <w:rPr>
      <w:rFonts w:ascii="Century" w:eastAsia="ＭＳ ゴシック" w:hAnsi="Century" w:cs="Times New Roman"/>
      <w:sz w:val="18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6C4F82"/>
  </w:style>
  <w:style w:type="character" w:customStyle="1" w:styleId="WW8Num1z0">
    <w:name w:val="WW8Num1z0"/>
    <w:rsid w:val="006C4F82"/>
    <w:rPr>
      <w:rFonts w:ascii="ＭＳ 明朝" w:eastAsia="ＭＳ 明朝" w:hAnsi="ＭＳ 明朝" w:cs="Times New Roman"/>
    </w:rPr>
  </w:style>
  <w:style w:type="character" w:customStyle="1" w:styleId="WW8Num1z1">
    <w:name w:val="WW8Num1z1"/>
    <w:rsid w:val="006C4F82"/>
    <w:rPr>
      <w:rFonts w:ascii="Wingdings" w:hAnsi="Wingdings" w:cs="Wingdings"/>
    </w:rPr>
  </w:style>
  <w:style w:type="character" w:customStyle="1" w:styleId="WW8Num2z0">
    <w:name w:val="WW8Num2z0"/>
    <w:rsid w:val="006C4F82"/>
  </w:style>
  <w:style w:type="character" w:customStyle="1" w:styleId="WW8Num2z1">
    <w:name w:val="WW8Num2z1"/>
    <w:rsid w:val="006C4F82"/>
  </w:style>
  <w:style w:type="character" w:customStyle="1" w:styleId="WW8Num2z2">
    <w:name w:val="WW8Num2z2"/>
    <w:rsid w:val="006C4F82"/>
  </w:style>
  <w:style w:type="character" w:customStyle="1" w:styleId="WW8Num2z3">
    <w:name w:val="WW8Num2z3"/>
    <w:rsid w:val="006C4F82"/>
  </w:style>
  <w:style w:type="character" w:customStyle="1" w:styleId="WW8Num2z4">
    <w:name w:val="WW8Num2z4"/>
    <w:rsid w:val="006C4F82"/>
  </w:style>
  <w:style w:type="character" w:customStyle="1" w:styleId="WW8Num2z5">
    <w:name w:val="WW8Num2z5"/>
    <w:rsid w:val="006C4F82"/>
  </w:style>
  <w:style w:type="character" w:customStyle="1" w:styleId="WW8Num2z6">
    <w:name w:val="WW8Num2z6"/>
    <w:rsid w:val="006C4F82"/>
  </w:style>
  <w:style w:type="character" w:customStyle="1" w:styleId="WW8Num2z7">
    <w:name w:val="WW8Num2z7"/>
    <w:rsid w:val="006C4F82"/>
  </w:style>
  <w:style w:type="character" w:customStyle="1" w:styleId="WW8Num2z8">
    <w:name w:val="WW8Num2z8"/>
    <w:rsid w:val="006C4F82"/>
  </w:style>
  <w:style w:type="character" w:customStyle="1" w:styleId="WW8Num3z0">
    <w:name w:val="WW8Num3z0"/>
    <w:rsid w:val="006C4F82"/>
    <w:rPr>
      <w:rFonts w:ascii="Times New Roman" w:eastAsia="ＭＳ 明朝" w:hAnsi="Times New Roman" w:cs="Times New Roman"/>
      <w:sz w:val="19"/>
      <w:szCs w:val="19"/>
    </w:rPr>
  </w:style>
  <w:style w:type="character" w:customStyle="1" w:styleId="WW8Num3z1">
    <w:name w:val="WW8Num3z1"/>
    <w:rsid w:val="006C4F82"/>
  </w:style>
  <w:style w:type="character" w:customStyle="1" w:styleId="WW8Num3z2">
    <w:name w:val="WW8Num3z2"/>
    <w:rsid w:val="006C4F82"/>
  </w:style>
  <w:style w:type="character" w:customStyle="1" w:styleId="WW8Num3z3">
    <w:name w:val="WW8Num3z3"/>
    <w:rsid w:val="006C4F82"/>
  </w:style>
  <w:style w:type="character" w:customStyle="1" w:styleId="WW8Num3z4">
    <w:name w:val="WW8Num3z4"/>
    <w:rsid w:val="006C4F82"/>
  </w:style>
  <w:style w:type="character" w:customStyle="1" w:styleId="WW8Num3z5">
    <w:name w:val="WW8Num3z5"/>
    <w:rsid w:val="006C4F82"/>
  </w:style>
  <w:style w:type="character" w:customStyle="1" w:styleId="WW8Num3z6">
    <w:name w:val="WW8Num3z6"/>
    <w:rsid w:val="006C4F82"/>
  </w:style>
  <w:style w:type="character" w:customStyle="1" w:styleId="WW8Num3z7">
    <w:name w:val="WW8Num3z7"/>
    <w:rsid w:val="006C4F82"/>
  </w:style>
  <w:style w:type="character" w:customStyle="1" w:styleId="WW8Num3z8">
    <w:name w:val="WW8Num3z8"/>
    <w:rsid w:val="006C4F82"/>
  </w:style>
  <w:style w:type="character" w:customStyle="1" w:styleId="WW8Num4z0">
    <w:name w:val="WW8Num4z0"/>
    <w:rsid w:val="006C4F82"/>
    <w:rPr>
      <w:rFonts w:ascii="ＭＳ ゴシック" w:eastAsia="ＭＳ ゴシック" w:hAnsi="ＭＳ ゴシック" w:cs="Times New Roman"/>
    </w:rPr>
  </w:style>
  <w:style w:type="character" w:customStyle="1" w:styleId="WW8Num4z1">
    <w:name w:val="WW8Num4z1"/>
    <w:rsid w:val="006C4F82"/>
    <w:rPr>
      <w:rFonts w:ascii="Wingdings" w:hAnsi="Wingdings" w:cs="Wingdings"/>
    </w:rPr>
  </w:style>
  <w:style w:type="character" w:customStyle="1" w:styleId="WW8Num5z0">
    <w:name w:val="WW8Num5z0"/>
    <w:rsid w:val="006C4F82"/>
    <w:rPr>
      <w:rFonts w:ascii="ＭＳ 明朝" w:eastAsia="ＭＳ 明朝" w:hAnsi="ＭＳ 明朝" w:cs="ＭＳ 明朝"/>
    </w:rPr>
  </w:style>
  <w:style w:type="character" w:customStyle="1" w:styleId="WW8Num5z1">
    <w:name w:val="WW8Num5z1"/>
    <w:rsid w:val="006C4F82"/>
    <w:rPr>
      <w:rFonts w:ascii="Wingdings" w:hAnsi="Wingdings" w:cs="Wingdings"/>
    </w:rPr>
  </w:style>
  <w:style w:type="character" w:customStyle="1" w:styleId="WW8Num6z0">
    <w:name w:val="WW8Num6z0"/>
    <w:rsid w:val="006C4F82"/>
  </w:style>
  <w:style w:type="character" w:customStyle="1" w:styleId="WW8Num6z1">
    <w:name w:val="WW8Num6z1"/>
    <w:rsid w:val="006C4F82"/>
  </w:style>
  <w:style w:type="character" w:customStyle="1" w:styleId="WW8Num6z2">
    <w:name w:val="WW8Num6z2"/>
    <w:rsid w:val="006C4F82"/>
  </w:style>
  <w:style w:type="character" w:customStyle="1" w:styleId="WW8Num6z3">
    <w:name w:val="WW8Num6z3"/>
    <w:rsid w:val="006C4F82"/>
  </w:style>
  <w:style w:type="character" w:customStyle="1" w:styleId="WW8Num6z4">
    <w:name w:val="WW8Num6z4"/>
    <w:rsid w:val="006C4F82"/>
  </w:style>
  <w:style w:type="character" w:customStyle="1" w:styleId="WW8Num6z5">
    <w:name w:val="WW8Num6z5"/>
    <w:rsid w:val="006C4F82"/>
  </w:style>
  <w:style w:type="character" w:customStyle="1" w:styleId="WW8Num6z6">
    <w:name w:val="WW8Num6z6"/>
    <w:rsid w:val="006C4F82"/>
  </w:style>
  <w:style w:type="character" w:customStyle="1" w:styleId="WW8Num6z7">
    <w:name w:val="WW8Num6z7"/>
    <w:rsid w:val="006C4F82"/>
  </w:style>
  <w:style w:type="character" w:customStyle="1" w:styleId="WW8Num6z8">
    <w:name w:val="WW8Num6z8"/>
    <w:rsid w:val="006C4F82"/>
  </w:style>
  <w:style w:type="character" w:customStyle="1" w:styleId="WW8Num7z0">
    <w:name w:val="WW8Num7z0"/>
    <w:rsid w:val="006C4F82"/>
    <w:rPr>
      <w:rFonts w:ascii="ＭＳ 明朝" w:eastAsia="ＭＳ 明朝" w:hAnsi="ＭＳ 明朝" w:cs="Times New Roman"/>
    </w:rPr>
  </w:style>
  <w:style w:type="character" w:customStyle="1" w:styleId="WW8Num7z1">
    <w:name w:val="WW8Num7z1"/>
    <w:rsid w:val="006C4F82"/>
    <w:rPr>
      <w:rFonts w:ascii="Wingdings" w:hAnsi="Wingdings" w:cs="Wingdings"/>
    </w:rPr>
  </w:style>
  <w:style w:type="character" w:customStyle="1" w:styleId="WW8Num8z0">
    <w:name w:val="WW8Num8z0"/>
    <w:rsid w:val="006C4F82"/>
  </w:style>
  <w:style w:type="character" w:customStyle="1" w:styleId="WW8Num8z1">
    <w:name w:val="WW8Num8z1"/>
    <w:rsid w:val="006C4F82"/>
    <w:rPr>
      <w:rFonts w:ascii="Wingdings" w:hAnsi="Wingdings" w:cs="Wingdings"/>
    </w:rPr>
  </w:style>
  <w:style w:type="character" w:customStyle="1" w:styleId="WW8Num9z0">
    <w:name w:val="WW8Num9z0"/>
    <w:rsid w:val="006C4F82"/>
  </w:style>
  <w:style w:type="character" w:customStyle="1" w:styleId="WW8Num9z1">
    <w:name w:val="WW8Num9z1"/>
    <w:rsid w:val="006C4F82"/>
  </w:style>
  <w:style w:type="character" w:customStyle="1" w:styleId="WW8Num9z2">
    <w:name w:val="WW8Num9z2"/>
    <w:rsid w:val="006C4F82"/>
  </w:style>
  <w:style w:type="character" w:customStyle="1" w:styleId="WW8Num9z3">
    <w:name w:val="WW8Num9z3"/>
    <w:rsid w:val="006C4F82"/>
  </w:style>
  <w:style w:type="character" w:customStyle="1" w:styleId="WW8Num9z4">
    <w:name w:val="WW8Num9z4"/>
    <w:rsid w:val="006C4F82"/>
  </w:style>
  <w:style w:type="character" w:customStyle="1" w:styleId="WW8Num9z5">
    <w:name w:val="WW8Num9z5"/>
    <w:rsid w:val="006C4F82"/>
  </w:style>
  <w:style w:type="character" w:customStyle="1" w:styleId="WW8Num9z6">
    <w:name w:val="WW8Num9z6"/>
    <w:rsid w:val="006C4F82"/>
  </w:style>
  <w:style w:type="character" w:customStyle="1" w:styleId="WW8Num9z7">
    <w:name w:val="WW8Num9z7"/>
    <w:rsid w:val="006C4F82"/>
  </w:style>
  <w:style w:type="character" w:customStyle="1" w:styleId="WW8Num9z8">
    <w:name w:val="WW8Num9z8"/>
    <w:rsid w:val="006C4F82"/>
  </w:style>
  <w:style w:type="character" w:customStyle="1" w:styleId="WW8Num10z0">
    <w:name w:val="WW8Num10z0"/>
    <w:rsid w:val="006C4F82"/>
  </w:style>
  <w:style w:type="character" w:customStyle="1" w:styleId="WW8Num10z1">
    <w:name w:val="WW8Num10z1"/>
    <w:rsid w:val="006C4F82"/>
  </w:style>
  <w:style w:type="character" w:customStyle="1" w:styleId="WW8Num10z2">
    <w:name w:val="WW8Num10z2"/>
    <w:rsid w:val="006C4F82"/>
  </w:style>
  <w:style w:type="character" w:customStyle="1" w:styleId="WW8Num10z3">
    <w:name w:val="WW8Num10z3"/>
    <w:rsid w:val="006C4F82"/>
  </w:style>
  <w:style w:type="character" w:customStyle="1" w:styleId="WW8Num10z4">
    <w:name w:val="WW8Num10z4"/>
    <w:rsid w:val="006C4F82"/>
  </w:style>
  <w:style w:type="character" w:customStyle="1" w:styleId="WW8Num10z5">
    <w:name w:val="WW8Num10z5"/>
    <w:rsid w:val="006C4F82"/>
  </w:style>
  <w:style w:type="character" w:customStyle="1" w:styleId="WW8Num10z6">
    <w:name w:val="WW8Num10z6"/>
    <w:rsid w:val="006C4F82"/>
  </w:style>
  <w:style w:type="character" w:customStyle="1" w:styleId="WW8Num10z7">
    <w:name w:val="WW8Num10z7"/>
    <w:rsid w:val="006C4F82"/>
  </w:style>
  <w:style w:type="character" w:customStyle="1" w:styleId="WW8Num10z8">
    <w:name w:val="WW8Num10z8"/>
    <w:rsid w:val="006C4F82"/>
  </w:style>
  <w:style w:type="character" w:customStyle="1" w:styleId="WW8Num11z0">
    <w:name w:val="WW8Num11z0"/>
    <w:rsid w:val="006C4F82"/>
  </w:style>
  <w:style w:type="character" w:customStyle="1" w:styleId="WW8Num11z2">
    <w:name w:val="WW8Num11z2"/>
    <w:rsid w:val="006C4F82"/>
  </w:style>
  <w:style w:type="character" w:customStyle="1" w:styleId="WW8Num11z3">
    <w:name w:val="WW8Num11z3"/>
    <w:rsid w:val="006C4F82"/>
  </w:style>
  <w:style w:type="character" w:customStyle="1" w:styleId="WW8Num11z4">
    <w:name w:val="WW8Num11z4"/>
    <w:rsid w:val="006C4F82"/>
  </w:style>
  <w:style w:type="character" w:customStyle="1" w:styleId="WW8Num11z5">
    <w:name w:val="WW8Num11z5"/>
    <w:rsid w:val="006C4F82"/>
  </w:style>
  <w:style w:type="character" w:customStyle="1" w:styleId="WW8Num11z6">
    <w:name w:val="WW8Num11z6"/>
    <w:rsid w:val="006C4F82"/>
  </w:style>
  <w:style w:type="character" w:customStyle="1" w:styleId="WW8Num11z7">
    <w:name w:val="WW8Num11z7"/>
    <w:rsid w:val="006C4F82"/>
  </w:style>
  <w:style w:type="character" w:customStyle="1" w:styleId="WW8Num11z8">
    <w:name w:val="WW8Num11z8"/>
    <w:rsid w:val="006C4F82"/>
  </w:style>
  <w:style w:type="character" w:customStyle="1" w:styleId="WW8Num12z0">
    <w:name w:val="WW8Num12z0"/>
    <w:rsid w:val="006C4F82"/>
    <w:rPr>
      <w:rFonts w:ascii="Times New Roman" w:eastAsia="ＭＳ 明朝" w:hAnsi="Times New Roman" w:cs="Times New Roman"/>
      <w:sz w:val="19"/>
      <w:szCs w:val="19"/>
    </w:rPr>
  </w:style>
  <w:style w:type="character" w:customStyle="1" w:styleId="WW8Num12z1">
    <w:name w:val="WW8Num12z1"/>
    <w:rsid w:val="006C4F82"/>
  </w:style>
  <w:style w:type="character" w:customStyle="1" w:styleId="WW8Num12z2">
    <w:name w:val="WW8Num12z2"/>
    <w:rsid w:val="006C4F82"/>
  </w:style>
  <w:style w:type="character" w:customStyle="1" w:styleId="WW8Num12z3">
    <w:name w:val="WW8Num12z3"/>
    <w:rsid w:val="006C4F82"/>
  </w:style>
  <w:style w:type="character" w:customStyle="1" w:styleId="WW8Num12z4">
    <w:name w:val="WW8Num12z4"/>
    <w:rsid w:val="006C4F82"/>
  </w:style>
  <w:style w:type="character" w:customStyle="1" w:styleId="WW8Num12z5">
    <w:name w:val="WW8Num12z5"/>
    <w:rsid w:val="006C4F82"/>
  </w:style>
  <w:style w:type="character" w:customStyle="1" w:styleId="WW8Num12z6">
    <w:name w:val="WW8Num12z6"/>
    <w:rsid w:val="006C4F82"/>
  </w:style>
  <w:style w:type="character" w:customStyle="1" w:styleId="WW8Num12z7">
    <w:name w:val="WW8Num12z7"/>
    <w:rsid w:val="006C4F82"/>
  </w:style>
  <w:style w:type="character" w:customStyle="1" w:styleId="WW8Num12z8">
    <w:name w:val="WW8Num12z8"/>
    <w:rsid w:val="006C4F82"/>
  </w:style>
  <w:style w:type="character" w:customStyle="1" w:styleId="WW8Num13z0">
    <w:name w:val="WW8Num13z0"/>
    <w:rsid w:val="006C4F82"/>
  </w:style>
  <w:style w:type="character" w:customStyle="1" w:styleId="WW8Num13z1">
    <w:name w:val="WW8Num13z1"/>
    <w:rsid w:val="006C4F82"/>
  </w:style>
  <w:style w:type="character" w:customStyle="1" w:styleId="WW8Num13z2">
    <w:name w:val="WW8Num13z2"/>
    <w:rsid w:val="006C4F82"/>
  </w:style>
  <w:style w:type="character" w:customStyle="1" w:styleId="WW8Num13z3">
    <w:name w:val="WW8Num13z3"/>
    <w:rsid w:val="006C4F82"/>
  </w:style>
  <w:style w:type="character" w:customStyle="1" w:styleId="WW8Num13z4">
    <w:name w:val="WW8Num13z4"/>
    <w:rsid w:val="006C4F82"/>
  </w:style>
  <w:style w:type="character" w:customStyle="1" w:styleId="WW8Num13z5">
    <w:name w:val="WW8Num13z5"/>
    <w:rsid w:val="006C4F82"/>
  </w:style>
  <w:style w:type="character" w:customStyle="1" w:styleId="WW8Num13z6">
    <w:name w:val="WW8Num13z6"/>
    <w:rsid w:val="006C4F82"/>
  </w:style>
  <w:style w:type="character" w:customStyle="1" w:styleId="WW8Num13z7">
    <w:name w:val="WW8Num13z7"/>
    <w:rsid w:val="006C4F82"/>
  </w:style>
  <w:style w:type="character" w:customStyle="1" w:styleId="WW8Num13z8">
    <w:name w:val="WW8Num13z8"/>
    <w:rsid w:val="006C4F82"/>
  </w:style>
  <w:style w:type="character" w:customStyle="1" w:styleId="WW8Num14z0">
    <w:name w:val="WW8Num14z0"/>
    <w:rsid w:val="006C4F82"/>
  </w:style>
  <w:style w:type="character" w:customStyle="1" w:styleId="WW8Num14z1">
    <w:name w:val="WW8Num14z1"/>
    <w:rsid w:val="006C4F82"/>
  </w:style>
  <w:style w:type="character" w:customStyle="1" w:styleId="WW8Num14z2">
    <w:name w:val="WW8Num14z2"/>
    <w:rsid w:val="006C4F82"/>
  </w:style>
  <w:style w:type="character" w:customStyle="1" w:styleId="WW8Num14z3">
    <w:name w:val="WW8Num14z3"/>
    <w:rsid w:val="006C4F82"/>
  </w:style>
  <w:style w:type="character" w:customStyle="1" w:styleId="WW8Num14z4">
    <w:name w:val="WW8Num14z4"/>
    <w:rsid w:val="006C4F82"/>
  </w:style>
  <w:style w:type="character" w:customStyle="1" w:styleId="WW8Num14z5">
    <w:name w:val="WW8Num14z5"/>
    <w:rsid w:val="006C4F82"/>
  </w:style>
  <w:style w:type="character" w:customStyle="1" w:styleId="WW8Num14z6">
    <w:name w:val="WW8Num14z6"/>
    <w:rsid w:val="006C4F82"/>
  </w:style>
  <w:style w:type="character" w:customStyle="1" w:styleId="WW8Num14z7">
    <w:name w:val="WW8Num14z7"/>
    <w:rsid w:val="006C4F82"/>
  </w:style>
  <w:style w:type="character" w:customStyle="1" w:styleId="WW8Num14z8">
    <w:name w:val="WW8Num14z8"/>
    <w:rsid w:val="006C4F82"/>
  </w:style>
  <w:style w:type="character" w:customStyle="1" w:styleId="WW8Num15z0">
    <w:name w:val="WW8Num15z0"/>
    <w:rsid w:val="006C4F82"/>
  </w:style>
  <w:style w:type="character" w:customStyle="1" w:styleId="WW8Num15z1">
    <w:name w:val="WW8Num15z1"/>
    <w:rsid w:val="006C4F82"/>
  </w:style>
  <w:style w:type="character" w:customStyle="1" w:styleId="WW8Num15z2">
    <w:name w:val="WW8Num15z2"/>
    <w:rsid w:val="006C4F82"/>
  </w:style>
  <w:style w:type="character" w:customStyle="1" w:styleId="WW8Num15z3">
    <w:name w:val="WW8Num15z3"/>
    <w:rsid w:val="006C4F82"/>
  </w:style>
  <w:style w:type="character" w:customStyle="1" w:styleId="WW8Num15z4">
    <w:name w:val="WW8Num15z4"/>
    <w:rsid w:val="006C4F82"/>
  </w:style>
  <w:style w:type="character" w:customStyle="1" w:styleId="WW8Num15z5">
    <w:name w:val="WW8Num15z5"/>
    <w:rsid w:val="006C4F82"/>
  </w:style>
  <w:style w:type="character" w:customStyle="1" w:styleId="WW8Num15z6">
    <w:name w:val="WW8Num15z6"/>
    <w:rsid w:val="006C4F82"/>
  </w:style>
  <w:style w:type="character" w:customStyle="1" w:styleId="WW8Num15z7">
    <w:name w:val="WW8Num15z7"/>
    <w:rsid w:val="006C4F82"/>
  </w:style>
  <w:style w:type="character" w:customStyle="1" w:styleId="WW8Num15z8">
    <w:name w:val="WW8Num15z8"/>
    <w:rsid w:val="006C4F82"/>
  </w:style>
  <w:style w:type="character" w:customStyle="1" w:styleId="WW8Num16z0">
    <w:name w:val="WW8Num16z0"/>
    <w:rsid w:val="006C4F82"/>
  </w:style>
  <w:style w:type="character" w:customStyle="1" w:styleId="WW8Num16z1">
    <w:name w:val="WW8Num16z1"/>
    <w:rsid w:val="006C4F82"/>
  </w:style>
  <w:style w:type="character" w:customStyle="1" w:styleId="WW8Num16z2">
    <w:name w:val="WW8Num16z2"/>
    <w:rsid w:val="006C4F82"/>
  </w:style>
  <w:style w:type="character" w:customStyle="1" w:styleId="WW8Num16z3">
    <w:name w:val="WW8Num16z3"/>
    <w:rsid w:val="006C4F82"/>
  </w:style>
  <w:style w:type="character" w:customStyle="1" w:styleId="WW8Num16z4">
    <w:name w:val="WW8Num16z4"/>
    <w:rsid w:val="006C4F82"/>
  </w:style>
  <w:style w:type="character" w:customStyle="1" w:styleId="WW8Num16z5">
    <w:name w:val="WW8Num16z5"/>
    <w:rsid w:val="006C4F82"/>
  </w:style>
  <w:style w:type="character" w:customStyle="1" w:styleId="WW8Num16z6">
    <w:name w:val="WW8Num16z6"/>
    <w:rsid w:val="006C4F82"/>
  </w:style>
  <w:style w:type="character" w:customStyle="1" w:styleId="WW8Num16z7">
    <w:name w:val="WW8Num16z7"/>
    <w:rsid w:val="006C4F82"/>
  </w:style>
  <w:style w:type="character" w:customStyle="1" w:styleId="WW8Num16z8">
    <w:name w:val="WW8Num16z8"/>
    <w:rsid w:val="006C4F82"/>
  </w:style>
  <w:style w:type="character" w:customStyle="1" w:styleId="WW8Num17z0">
    <w:name w:val="WW8Num17z0"/>
    <w:rsid w:val="006C4F82"/>
    <w:rPr>
      <w:rFonts w:ascii="ＭＳ 明朝" w:eastAsia="ＭＳ 明朝" w:hAnsi="ＭＳ 明朝" w:cs="ＭＳ 明朝"/>
    </w:rPr>
  </w:style>
  <w:style w:type="character" w:customStyle="1" w:styleId="WW8Num17z1">
    <w:name w:val="WW8Num17z1"/>
    <w:rsid w:val="006C4F82"/>
    <w:rPr>
      <w:rFonts w:ascii="Wingdings" w:hAnsi="Wingdings" w:cs="Wingdings"/>
    </w:rPr>
  </w:style>
  <w:style w:type="character" w:customStyle="1" w:styleId="WW8Num18z0">
    <w:name w:val="WW8Num18z0"/>
    <w:rsid w:val="006C4F82"/>
  </w:style>
  <w:style w:type="character" w:customStyle="1" w:styleId="WW8Num18z1">
    <w:name w:val="WW8Num18z1"/>
    <w:rsid w:val="006C4F82"/>
    <w:rPr>
      <w:rFonts w:ascii="Wingdings" w:hAnsi="Wingdings" w:cs="Wingdings"/>
    </w:rPr>
  </w:style>
  <w:style w:type="character" w:customStyle="1" w:styleId="WW8Num19z0">
    <w:name w:val="WW8Num19z0"/>
    <w:rsid w:val="006C4F82"/>
    <w:rPr>
      <w:rFonts w:ascii="Times New Roman" w:eastAsia="ＭＳ 明朝" w:hAnsi="Times New Roman" w:cs="Times New Roman"/>
      <w:sz w:val="19"/>
      <w:szCs w:val="19"/>
    </w:rPr>
  </w:style>
  <w:style w:type="character" w:customStyle="1" w:styleId="WW8Num19z1">
    <w:name w:val="WW8Num19z1"/>
    <w:rsid w:val="006C4F82"/>
  </w:style>
  <w:style w:type="character" w:customStyle="1" w:styleId="WW8Num19z2">
    <w:name w:val="WW8Num19z2"/>
    <w:rsid w:val="006C4F82"/>
  </w:style>
  <w:style w:type="character" w:customStyle="1" w:styleId="WW8Num19z3">
    <w:name w:val="WW8Num19z3"/>
    <w:rsid w:val="006C4F82"/>
  </w:style>
  <w:style w:type="character" w:customStyle="1" w:styleId="WW8Num19z4">
    <w:name w:val="WW8Num19z4"/>
    <w:rsid w:val="006C4F82"/>
  </w:style>
  <w:style w:type="character" w:customStyle="1" w:styleId="WW8Num19z5">
    <w:name w:val="WW8Num19z5"/>
    <w:rsid w:val="006C4F82"/>
  </w:style>
  <w:style w:type="character" w:customStyle="1" w:styleId="WW8Num19z6">
    <w:name w:val="WW8Num19z6"/>
    <w:rsid w:val="006C4F82"/>
  </w:style>
  <w:style w:type="character" w:customStyle="1" w:styleId="WW8Num19z7">
    <w:name w:val="WW8Num19z7"/>
    <w:rsid w:val="006C4F82"/>
  </w:style>
  <w:style w:type="character" w:customStyle="1" w:styleId="WW8Num19z8">
    <w:name w:val="WW8Num19z8"/>
    <w:rsid w:val="006C4F82"/>
  </w:style>
  <w:style w:type="character" w:customStyle="1" w:styleId="WW8Num20z0">
    <w:name w:val="WW8Num20z0"/>
    <w:rsid w:val="006C4F82"/>
    <w:rPr>
      <w:rFonts w:ascii="ＭＳ ゴシック" w:eastAsia="ＭＳ ゴシック" w:hAnsi="ＭＳ ゴシック" w:cs="Times New Roman"/>
    </w:rPr>
  </w:style>
  <w:style w:type="character" w:customStyle="1" w:styleId="WW8Num20z1">
    <w:name w:val="WW8Num20z1"/>
    <w:rsid w:val="006C4F82"/>
    <w:rPr>
      <w:rFonts w:ascii="Wingdings" w:hAnsi="Wingdings" w:cs="Wingdings"/>
    </w:rPr>
  </w:style>
  <w:style w:type="character" w:customStyle="1" w:styleId="WW8Num21z0">
    <w:name w:val="WW8Num21z0"/>
    <w:rsid w:val="006C4F82"/>
  </w:style>
  <w:style w:type="character" w:customStyle="1" w:styleId="WW8Num21z1">
    <w:name w:val="WW8Num21z1"/>
    <w:rsid w:val="006C4F82"/>
    <w:rPr>
      <w:rFonts w:ascii="Wingdings" w:hAnsi="Wingdings" w:cs="Wingdings"/>
    </w:rPr>
  </w:style>
  <w:style w:type="character" w:customStyle="1" w:styleId="WW8Num22z0">
    <w:name w:val="WW8Num22z0"/>
    <w:rsid w:val="006C4F82"/>
    <w:rPr>
      <w:rFonts w:ascii="Times New Roman" w:eastAsia="ＭＳ 明朝" w:hAnsi="Times New Roman" w:cs="Times New Roman"/>
      <w:sz w:val="19"/>
      <w:szCs w:val="19"/>
    </w:rPr>
  </w:style>
  <w:style w:type="character" w:customStyle="1" w:styleId="WW8Num22z1">
    <w:name w:val="WW8Num22z1"/>
    <w:rsid w:val="006C4F82"/>
  </w:style>
  <w:style w:type="character" w:customStyle="1" w:styleId="WW8Num22z2">
    <w:name w:val="WW8Num22z2"/>
    <w:rsid w:val="006C4F82"/>
  </w:style>
  <w:style w:type="character" w:customStyle="1" w:styleId="WW8Num22z3">
    <w:name w:val="WW8Num22z3"/>
    <w:rsid w:val="006C4F82"/>
  </w:style>
  <w:style w:type="character" w:customStyle="1" w:styleId="WW8Num22z4">
    <w:name w:val="WW8Num22z4"/>
    <w:rsid w:val="006C4F82"/>
  </w:style>
  <w:style w:type="character" w:customStyle="1" w:styleId="WW8Num22z5">
    <w:name w:val="WW8Num22z5"/>
    <w:rsid w:val="006C4F82"/>
  </w:style>
  <w:style w:type="character" w:customStyle="1" w:styleId="WW8Num22z6">
    <w:name w:val="WW8Num22z6"/>
    <w:rsid w:val="006C4F82"/>
  </w:style>
  <w:style w:type="character" w:customStyle="1" w:styleId="WW8Num22z7">
    <w:name w:val="WW8Num22z7"/>
    <w:rsid w:val="006C4F82"/>
  </w:style>
  <w:style w:type="character" w:customStyle="1" w:styleId="WW8Num22z8">
    <w:name w:val="WW8Num22z8"/>
    <w:rsid w:val="006C4F82"/>
  </w:style>
  <w:style w:type="character" w:customStyle="1" w:styleId="WW8Num23z0">
    <w:name w:val="WW8Num23z0"/>
    <w:rsid w:val="006C4F82"/>
  </w:style>
  <w:style w:type="character" w:customStyle="1" w:styleId="WW8Num23z1">
    <w:name w:val="WW8Num23z1"/>
    <w:rsid w:val="006C4F82"/>
  </w:style>
  <w:style w:type="character" w:customStyle="1" w:styleId="WW8Num23z2">
    <w:name w:val="WW8Num23z2"/>
    <w:rsid w:val="006C4F82"/>
  </w:style>
  <w:style w:type="character" w:customStyle="1" w:styleId="WW8Num23z3">
    <w:name w:val="WW8Num23z3"/>
    <w:rsid w:val="006C4F82"/>
  </w:style>
  <w:style w:type="character" w:customStyle="1" w:styleId="WW8Num23z4">
    <w:name w:val="WW8Num23z4"/>
    <w:rsid w:val="006C4F82"/>
  </w:style>
  <w:style w:type="character" w:customStyle="1" w:styleId="WW8Num23z5">
    <w:name w:val="WW8Num23z5"/>
    <w:rsid w:val="006C4F82"/>
  </w:style>
  <w:style w:type="character" w:customStyle="1" w:styleId="WW8Num23z6">
    <w:name w:val="WW8Num23z6"/>
    <w:rsid w:val="006C4F82"/>
  </w:style>
  <w:style w:type="character" w:customStyle="1" w:styleId="WW8Num23z7">
    <w:name w:val="WW8Num23z7"/>
    <w:rsid w:val="006C4F82"/>
  </w:style>
  <w:style w:type="character" w:customStyle="1" w:styleId="WW8Num23z8">
    <w:name w:val="WW8Num23z8"/>
    <w:rsid w:val="006C4F82"/>
  </w:style>
  <w:style w:type="character" w:customStyle="1" w:styleId="WW8Num24z0">
    <w:name w:val="WW8Num24z0"/>
    <w:rsid w:val="006C4F82"/>
  </w:style>
  <w:style w:type="character" w:customStyle="1" w:styleId="WW8Num24z1">
    <w:name w:val="WW8Num24z1"/>
    <w:rsid w:val="006C4F82"/>
  </w:style>
  <w:style w:type="character" w:customStyle="1" w:styleId="WW8Num24z2">
    <w:name w:val="WW8Num24z2"/>
    <w:rsid w:val="006C4F82"/>
  </w:style>
  <w:style w:type="character" w:customStyle="1" w:styleId="WW8Num24z3">
    <w:name w:val="WW8Num24z3"/>
    <w:rsid w:val="006C4F82"/>
  </w:style>
  <w:style w:type="character" w:customStyle="1" w:styleId="WW8Num24z4">
    <w:name w:val="WW8Num24z4"/>
    <w:rsid w:val="006C4F82"/>
  </w:style>
  <w:style w:type="character" w:customStyle="1" w:styleId="WW8Num24z5">
    <w:name w:val="WW8Num24z5"/>
    <w:rsid w:val="006C4F82"/>
  </w:style>
  <w:style w:type="character" w:customStyle="1" w:styleId="WW8Num24z6">
    <w:name w:val="WW8Num24z6"/>
    <w:rsid w:val="006C4F82"/>
  </w:style>
  <w:style w:type="character" w:customStyle="1" w:styleId="WW8Num24z7">
    <w:name w:val="WW8Num24z7"/>
    <w:rsid w:val="006C4F82"/>
  </w:style>
  <w:style w:type="character" w:customStyle="1" w:styleId="WW8Num24z8">
    <w:name w:val="WW8Num24z8"/>
    <w:rsid w:val="006C4F82"/>
  </w:style>
  <w:style w:type="character" w:customStyle="1" w:styleId="WW8Num25z0">
    <w:name w:val="WW8Num25z0"/>
    <w:rsid w:val="006C4F82"/>
  </w:style>
  <w:style w:type="character" w:customStyle="1" w:styleId="WW8Num25z2">
    <w:name w:val="WW8Num25z2"/>
    <w:rsid w:val="006C4F82"/>
  </w:style>
  <w:style w:type="character" w:customStyle="1" w:styleId="WW8Num25z3">
    <w:name w:val="WW8Num25z3"/>
    <w:rsid w:val="006C4F82"/>
  </w:style>
  <w:style w:type="character" w:customStyle="1" w:styleId="WW8Num25z4">
    <w:name w:val="WW8Num25z4"/>
    <w:rsid w:val="006C4F82"/>
  </w:style>
  <w:style w:type="character" w:customStyle="1" w:styleId="WW8Num25z5">
    <w:name w:val="WW8Num25z5"/>
    <w:rsid w:val="006C4F82"/>
  </w:style>
  <w:style w:type="character" w:customStyle="1" w:styleId="WW8Num25z6">
    <w:name w:val="WW8Num25z6"/>
    <w:rsid w:val="006C4F82"/>
  </w:style>
  <w:style w:type="character" w:customStyle="1" w:styleId="WW8Num25z7">
    <w:name w:val="WW8Num25z7"/>
    <w:rsid w:val="006C4F82"/>
  </w:style>
  <w:style w:type="character" w:customStyle="1" w:styleId="WW8Num25z8">
    <w:name w:val="WW8Num25z8"/>
    <w:rsid w:val="006C4F82"/>
  </w:style>
  <w:style w:type="character" w:customStyle="1" w:styleId="WW8Num26z0">
    <w:name w:val="WW8Num26z0"/>
    <w:rsid w:val="006C4F82"/>
  </w:style>
  <w:style w:type="character" w:customStyle="1" w:styleId="WW8Num26z1">
    <w:name w:val="WW8Num26z1"/>
    <w:rsid w:val="006C4F82"/>
    <w:rPr>
      <w:rFonts w:ascii="Wingdings" w:hAnsi="Wingdings" w:cs="Wingdings"/>
    </w:rPr>
  </w:style>
  <w:style w:type="character" w:customStyle="1" w:styleId="WW8Num27z0">
    <w:name w:val="WW8Num27z0"/>
    <w:rsid w:val="006C4F82"/>
  </w:style>
  <w:style w:type="character" w:customStyle="1" w:styleId="WW8Num27z1">
    <w:name w:val="WW8Num27z1"/>
    <w:rsid w:val="006C4F82"/>
  </w:style>
  <w:style w:type="character" w:customStyle="1" w:styleId="WW8Num27z2">
    <w:name w:val="WW8Num27z2"/>
    <w:rsid w:val="006C4F82"/>
  </w:style>
  <w:style w:type="character" w:customStyle="1" w:styleId="WW8Num27z3">
    <w:name w:val="WW8Num27z3"/>
    <w:rsid w:val="006C4F82"/>
  </w:style>
  <w:style w:type="character" w:customStyle="1" w:styleId="WW8Num27z4">
    <w:name w:val="WW8Num27z4"/>
    <w:rsid w:val="006C4F82"/>
  </w:style>
  <w:style w:type="character" w:customStyle="1" w:styleId="WW8Num27z5">
    <w:name w:val="WW8Num27z5"/>
    <w:rsid w:val="006C4F82"/>
  </w:style>
  <w:style w:type="character" w:customStyle="1" w:styleId="WW8Num27z6">
    <w:name w:val="WW8Num27z6"/>
    <w:rsid w:val="006C4F82"/>
  </w:style>
  <w:style w:type="character" w:customStyle="1" w:styleId="WW8Num27z7">
    <w:name w:val="WW8Num27z7"/>
    <w:rsid w:val="006C4F82"/>
  </w:style>
  <w:style w:type="character" w:customStyle="1" w:styleId="WW8Num27z8">
    <w:name w:val="WW8Num27z8"/>
    <w:rsid w:val="006C4F82"/>
  </w:style>
  <w:style w:type="character" w:customStyle="1" w:styleId="WW8Num28z0">
    <w:name w:val="WW8Num28z0"/>
    <w:rsid w:val="006C4F82"/>
  </w:style>
  <w:style w:type="character" w:customStyle="1" w:styleId="WW8Num28z1">
    <w:name w:val="WW8Num28z1"/>
    <w:rsid w:val="006C4F82"/>
  </w:style>
  <w:style w:type="character" w:customStyle="1" w:styleId="WW8Num28z2">
    <w:name w:val="WW8Num28z2"/>
    <w:rsid w:val="006C4F82"/>
  </w:style>
  <w:style w:type="character" w:customStyle="1" w:styleId="WW8Num28z3">
    <w:name w:val="WW8Num28z3"/>
    <w:rsid w:val="006C4F82"/>
  </w:style>
  <w:style w:type="character" w:customStyle="1" w:styleId="WW8Num28z4">
    <w:name w:val="WW8Num28z4"/>
    <w:rsid w:val="006C4F82"/>
  </w:style>
  <w:style w:type="character" w:customStyle="1" w:styleId="WW8Num28z5">
    <w:name w:val="WW8Num28z5"/>
    <w:rsid w:val="006C4F82"/>
  </w:style>
  <w:style w:type="character" w:customStyle="1" w:styleId="WW8Num28z6">
    <w:name w:val="WW8Num28z6"/>
    <w:rsid w:val="006C4F82"/>
  </w:style>
  <w:style w:type="character" w:customStyle="1" w:styleId="WW8Num28z7">
    <w:name w:val="WW8Num28z7"/>
    <w:rsid w:val="006C4F82"/>
  </w:style>
  <w:style w:type="character" w:customStyle="1" w:styleId="WW8Num28z8">
    <w:name w:val="WW8Num28z8"/>
    <w:rsid w:val="006C4F82"/>
  </w:style>
  <w:style w:type="character" w:customStyle="1" w:styleId="WW8Num29z0">
    <w:name w:val="WW8Num29z0"/>
    <w:rsid w:val="006C4F82"/>
  </w:style>
  <w:style w:type="character" w:customStyle="1" w:styleId="WW8Num29z2">
    <w:name w:val="WW8Num29z2"/>
    <w:rsid w:val="006C4F82"/>
  </w:style>
  <w:style w:type="character" w:customStyle="1" w:styleId="WW8Num29z3">
    <w:name w:val="WW8Num29z3"/>
    <w:rsid w:val="006C4F82"/>
  </w:style>
  <w:style w:type="character" w:customStyle="1" w:styleId="WW8Num29z4">
    <w:name w:val="WW8Num29z4"/>
    <w:rsid w:val="006C4F82"/>
  </w:style>
  <w:style w:type="character" w:customStyle="1" w:styleId="WW8Num29z5">
    <w:name w:val="WW8Num29z5"/>
    <w:rsid w:val="006C4F82"/>
  </w:style>
  <w:style w:type="character" w:customStyle="1" w:styleId="WW8Num29z6">
    <w:name w:val="WW8Num29z6"/>
    <w:rsid w:val="006C4F82"/>
  </w:style>
  <w:style w:type="character" w:customStyle="1" w:styleId="WW8Num29z7">
    <w:name w:val="WW8Num29z7"/>
    <w:rsid w:val="006C4F82"/>
  </w:style>
  <w:style w:type="character" w:customStyle="1" w:styleId="WW8Num29z8">
    <w:name w:val="WW8Num29z8"/>
    <w:rsid w:val="006C4F82"/>
  </w:style>
  <w:style w:type="character" w:customStyle="1" w:styleId="WW8Num30z0">
    <w:name w:val="WW8Num30z0"/>
    <w:rsid w:val="006C4F82"/>
  </w:style>
  <w:style w:type="character" w:customStyle="1" w:styleId="WW8Num30z1">
    <w:name w:val="WW8Num30z1"/>
    <w:rsid w:val="006C4F82"/>
    <w:rPr>
      <w:rFonts w:ascii="Wingdings" w:hAnsi="Wingdings" w:cs="Wingdings"/>
    </w:rPr>
  </w:style>
  <w:style w:type="character" w:customStyle="1" w:styleId="WW8Num31z0">
    <w:name w:val="WW8Num31z0"/>
    <w:rsid w:val="006C4F82"/>
    <w:rPr>
      <w:rFonts w:ascii="ＭＳ 明朝" w:eastAsia="ＭＳ 明朝" w:hAnsi="ＭＳ 明朝" w:cs="Times New Roman"/>
    </w:rPr>
  </w:style>
  <w:style w:type="character" w:customStyle="1" w:styleId="WW8Num31z1">
    <w:name w:val="WW8Num31z1"/>
    <w:rsid w:val="006C4F82"/>
    <w:rPr>
      <w:rFonts w:ascii="Wingdings" w:hAnsi="Wingdings" w:cs="Wingdings"/>
    </w:rPr>
  </w:style>
  <w:style w:type="character" w:customStyle="1" w:styleId="WW8Num32z0">
    <w:name w:val="WW8Num32z0"/>
    <w:rsid w:val="006C4F82"/>
  </w:style>
  <w:style w:type="character" w:customStyle="1" w:styleId="WW8Num32z1">
    <w:name w:val="WW8Num32z1"/>
    <w:rsid w:val="006C4F82"/>
    <w:rPr>
      <w:rFonts w:ascii="Wingdings" w:hAnsi="Wingdings" w:cs="Wingdings"/>
    </w:rPr>
  </w:style>
  <w:style w:type="character" w:customStyle="1" w:styleId="WW8Num33z0">
    <w:name w:val="WW8Num33z0"/>
    <w:rsid w:val="006C4F82"/>
  </w:style>
  <w:style w:type="character" w:customStyle="1" w:styleId="WW8Num33z1">
    <w:name w:val="WW8Num33z1"/>
    <w:rsid w:val="006C4F82"/>
  </w:style>
  <w:style w:type="character" w:customStyle="1" w:styleId="WW8Num33z2">
    <w:name w:val="WW8Num33z2"/>
    <w:rsid w:val="006C4F82"/>
  </w:style>
  <w:style w:type="character" w:customStyle="1" w:styleId="WW8Num33z3">
    <w:name w:val="WW8Num33z3"/>
    <w:rsid w:val="006C4F82"/>
  </w:style>
  <w:style w:type="character" w:customStyle="1" w:styleId="WW8Num33z4">
    <w:name w:val="WW8Num33z4"/>
    <w:rsid w:val="006C4F82"/>
  </w:style>
  <w:style w:type="character" w:customStyle="1" w:styleId="WW8Num33z5">
    <w:name w:val="WW8Num33z5"/>
    <w:rsid w:val="006C4F82"/>
  </w:style>
  <w:style w:type="character" w:customStyle="1" w:styleId="WW8Num33z6">
    <w:name w:val="WW8Num33z6"/>
    <w:rsid w:val="006C4F82"/>
  </w:style>
  <w:style w:type="character" w:customStyle="1" w:styleId="WW8Num33z7">
    <w:name w:val="WW8Num33z7"/>
    <w:rsid w:val="006C4F82"/>
  </w:style>
  <w:style w:type="character" w:customStyle="1" w:styleId="WW8Num33z8">
    <w:name w:val="WW8Num33z8"/>
    <w:rsid w:val="006C4F82"/>
  </w:style>
  <w:style w:type="character" w:customStyle="1" w:styleId="WW8Num34z0">
    <w:name w:val="WW8Num34z0"/>
    <w:rsid w:val="006C4F82"/>
    <w:rPr>
      <w:rFonts w:ascii="Times New Roman" w:eastAsia="ＭＳ 明朝" w:hAnsi="Times New Roman" w:cs="Times New Roman"/>
      <w:sz w:val="19"/>
      <w:szCs w:val="19"/>
    </w:rPr>
  </w:style>
  <w:style w:type="character" w:customStyle="1" w:styleId="WW8Num34z1">
    <w:name w:val="WW8Num34z1"/>
    <w:rsid w:val="006C4F82"/>
    <w:rPr>
      <w:rFonts w:ascii="Wingdings" w:hAnsi="Wingdings" w:cs="Wingdings"/>
    </w:rPr>
  </w:style>
  <w:style w:type="character" w:customStyle="1" w:styleId="10">
    <w:name w:val="段落フォント1"/>
    <w:rsid w:val="006C4F82"/>
  </w:style>
  <w:style w:type="character" w:styleId="a9">
    <w:name w:val="Hyperlink"/>
    <w:rsid w:val="006C4F82"/>
    <w:rPr>
      <w:color w:val="0000FF"/>
      <w:u w:val="single"/>
    </w:rPr>
  </w:style>
  <w:style w:type="character" w:customStyle="1" w:styleId="ListLabel1">
    <w:name w:val="ListLabel 1"/>
    <w:rsid w:val="006C4F82"/>
    <w:rPr>
      <w:rFonts w:ascii="ＭＳ 明朝" w:eastAsia="ＭＳ 明朝" w:hAnsi="ＭＳ 明朝" w:cs="Times New Roman"/>
      <w:sz w:val="19"/>
      <w:szCs w:val="19"/>
    </w:rPr>
  </w:style>
  <w:style w:type="character" w:customStyle="1" w:styleId="ListLabel2">
    <w:name w:val="ListLabel 2"/>
    <w:rsid w:val="006C4F82"/>
    <w:rPr>
      <w:rFonts w:cs="Times New Roman"/>
    </w:rPr>
  </w:style>
  <w:style w:type="character" w:customStyle="1" w:styleId="ListLabel3">
    <w:name w:val="ListLabel 3"/>
    <w:rsid w:val="006C4F82"/>
    <w:rPr>
      <w:rFonts w:ascii="ＭＳ 明朝" w:eastAsia="ＭＳ 明朝" w:hAnsi="ＭＳ 明朝" w:cs="Times New Roman"/>
      <w:sz w:val="19"/>
      <w:szCs w:val="19"/>
    </w:rPr>
  </w:style>
  <w:style w:type="character" w:customStyle="1" w:styleId="ListLabel4">
    <w:name w:val="ListLabel 4"/>
    <w:rsid w:val="006C4F82"/>
    <w:rPr>
      <w:rFonts w:ascii="ＭＳ 明朝" w:eastAsia="ＭＳ 明朝" w:hAnsi="ＭＳ 明朝" w:cs="Times New Roman"/>
      <w:sz w:val="19"/>
      <w:szCs w:val="19"/>
    </w:rPr>
  </w:style>
  <w:style w:type="character" w:customStyle="1" w:styleId="ListLabel5">
    <w:name w:val="ListLabel 5"/>
    <w:rsid w:val="006C4F82"/>
    <w:rPr>
      <w:rFonts w:ascii="ＭＳ 明朝" w:eastAsia="ＭＳ 明朝" w:hAnsi="ＭＳ 明朝" w:cs="Times New Roman"/>
      <w:sz w:val="20"/>
      <w:szCs w:val="19"/>
    </w:rPr>
  </w:style>
  <w:style w:type="character" w:customStyle="1" w:styleId="ListLabel6">
    <w:name w:val="ListLabel 6"/>
    <w:rsid w:val="006C4F82"/>
    <w:rPr>
      <w:rFonts w:ascii="ＭＳ 明朝" w:eastAsia="ＭＳ 明朝" w:hAnsi="ＭＳ 明朝" w:cs="Times New Roman"/>
      <w:sz w:val="19"/>
      <w:szCs w:val="19"/>
    </w:rPr>
  </w:style>
  <w:style w:type="paragraph" w:customStyle="1" w:styleId="Heading">
    <w:name w:val="Heading"/>
    <w:basedOn w:val="a"/>
    <w:next w:val="aa"/>
    <w:rsid w:val="006C4F82"/>
    <w:pPr>
      <w:keepNext/>
      <w:suppressAutoHyphens/>
      <w:spacing w:before="240" w:after="120"/>
    </w:pPr>
    <w:rPr>
      <w:rFonts w:ascii="Liberation Sans" w:eastAsia="DejaVu Sans" w:hAnsi="Liberation Sans" w:cs="DejaVu Sans"/>
      <w:color w:val="00000A"/>
      <w:kern w:val="1"/>
      <w:sz w:val="28"/>
      <w:szCs w:val="28"/>
    </w:rPr>
  </w:style>
  <w:style w:type="paragraph" w:styleId="aa">
    <w:name w:val="Body Text"/>
    <w:basedOn w:val="a"/>
    <w:link w:val="ab"/>
    <w:rsid w:val="006C4F82"/>
    <w:pPr>
      <w:suppressAutoHyphens/>
      <w:spacing w:after="140" w:line="288" w:lineRule="auto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b">
    <w:name w:val="本文 (文字)"/>
    <w:basedOn w:val="a0"/>
    <w:link w:val="aa"/>
    <w:rsid w:val="006C4F82"/>
    <w:rPr>
      <w:rFonts w:ascii="Century" w:eastAsia="ＭＳ ゴシック" w:hAnsi="Century" w:cs="Times New Roman"/>
      <w:color w:val="00000A"/>
      <w:kern w:val="1"/>
      <w:szCs w:val="21"/>
    </w:rPr>
  </w:style>
  <w:style w:type="paragraph" w:styleId="ac">
    <w:name w:val="List"/>
    <w:basedOn w:val="aa"/>
    <w:rsid w:val="006C4F82"/>
  </w:style>
  <w:style w:type="paragraph" w:styleId="ad">
    <w:name w:val="caption"/>
    <w:basedOn w:val="a"/>
    <w:qFormat/>
    <w:rsid w:val="006C4F82"/>
    <w:pPr>
      <w:suppressLineNumbers/>
      <w:suppressAutoHyphens/>
      <w:spacing w:before="120" w:after="120"/>
    </w:pPr>
    <w:rPr>
      <w:rFonts w:ascii="Century" w:eastAsia="ＭＳ ゴシック" w:hAnsi="Century" w:cs="Times New Roman"/>
      <w:i/>
      <w:iCs/>
      <w:color w:val="00000A"/>
      <w:kern w:val="1"/>
      <w:sz w:val="24"/>
      <w:szCs w:val="24"/>
    </w:rPr>
  </w:style>
  <w:style w:type="paragraph" w:customStyle="1" w:styleId="Index">
    <w:name w:val="Index"/>
    <w:basedOn w:val="a"/>
    <w:rsid w:val="006C4F82"/>
    <w:pPr>
      <w:suppressLineNumbers/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11">
    <w:name w:val="記1"/>
    <w:basedOn w:val="a"/>
    <w:next w:val="a"/>
    <w:rsid w:val="006C4F82"/>
    <w:pPr>
      <w:suppressAutoHyphens/>
      <w:jc w:val="center"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styleId="ae">
    <w:name w:val="Balloon Text"/>
    <w:basedOn w:val="a"/>
    <w:link w:val="af"/>
    <w:uiPriority w:val="99"/>
    <w:rsid w:val="006C4F82"/>
    <w:pPr>
      <w:suppressAutoHyphens/>
    </w:pPr>
    <w:rPr>
      <w:rFonts w:ascii="Arial" w:eastAsia="ＭＳ ゴシック" w:hAnsi="Arial" w:cs="Arial"/>
      <w:color w:val="00000A"/>
      <w:kern w:val="1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rsid w:val="006C4F82"/>
    <w:rPr>
      <w:rFonts w:ascii="Arial" w:eastAsia="ＭＳ ゴシック" w:hAnsi="Arial" w:cs="Arial"/>
      <w:color w:val="00000A"/>
      <w:kern w:val="1"/>
      <w:sz w:val="18"/>
      <w:szCs w:val="18"/>
    </w:rPr>
  </w:style>
  <w:style w:type="paragraph" w:styleId="af0">
    <w:name w:val="footer"/>
    <w:basedOn w:val="a"/>
    <w:link w:val="af1"/>
    <w:uiPriority w:val="99"/>
    <w:rsid w:val="006C4F82"/>
    <w:pPr>
      <w:tabs>
        <w:tab w:val="center" w:pos="4252"/>
        <w:tab w:val="right" w:pos="8504"/>
      </w:tabs>
      <w:suppressAutoHyphens/>
      <w:snapToGrid w:val="0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f1">
    <w:name w:val="フッター (文字)"/>
    <w:basedOn w:val="a0"/>
    <w:link w:val="af0"/>
    <w:uiPriority w:val="99"/>
    <w:rsid w:val="006C4F82"/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12">
    <w:name w:val="結語1"/>
    <w:basedOn w:val="a"/>
    <w:rsid w:val="006C4F82"/>
    <w:pPr>
      <w:suppressAutoHyphens/>
      <w:jc w:val="right"/>
    </w:pPr>
    <w:rPr>
      <w:rFonts w:ascii="ＭＳ ゴシック" w:eastAsia="ＭＳ ゴシック" w:hAnsi="ＭＳ ゴシック" w:cs="Times New Roman"/>
      <w:color w:val="00000A"/>
      <w:kern w:val="1"/>
      <w:sz w:val="18"/>
      <w:szCs w:val="18"/>
    </w:rPr>
  </w:style>
  <w:style w:type="paragraph" w:customStyle="1" w:styleId="21">
    <w:name w:val="本文 21"/>
    <w:basedOn w:val="a"/>
    <w:rsid w:val="006C4F82"/>
    <w:pPr>
      <w:suppressAutoHyphens/>
    </w:pPr>
    <w:rPr>
      <w:rFonts w:ascii="Century" w:eastAsia="ＭＳ ゴシック" w:hAnsi="Century" w:cs="Times New Roman"/>
      <w:color w:val="00000A"/>
      <w:kern w:val="1"/>
      <w:sz w:val="18"/>
      <w:szCs w:val="24"/>
    </w:rPr>
  </w:style>
  <w:style w:type="paragraph" w:styleId="af2">
    <w:name w:val="Body Text Indent"/>
    <w:basedOn w:val="a"/>
    <w:link w:val="af3"/>
    <w:rsid w:val="006C4F82"/>
    <w:pPr>
      <w:suppressAutoHyphens/>
      <w:ind w:left="210" w:hanging="210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f3">
    <w:name w:val="本文インデント (文字)"/>
    <w:basedOn w:val="a0"/>
    <w:link w:val="af2"/>
    <w:rsid w:val="006C4F82"/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210">
    <w:name w:val="本文インデント 21"/>
    <w:basedOn w:val="a"/>
    <w:rsid w:val="006C4F82"/>
    <w:pPr>
      <w:suppressAutoHyphens/>
      <w:ind w:left="820" w:hanging="190"/>
      <w:jc w:val="left"/>
    </w:pPr>
    <w:rPr>
      <w:rFonts w:ascii="ＭＳ 明朝" w:eastAsia="ＭＳ 明朝" w:hAnsi="ＭＳ 明朝" w:cs="Times New Roman"/>
      <w:bCs/>
      <w:color w:val="000000"/>
      <w:kern w:val="1"/>
      <w:sz w:val="19"/>
      <w:szCs w:val="19"/>
    </w:rPr>
  </w:style>
  <w:style w:type="paragraph" w:customStyle="1" w:styleId="31">
    <w:name w:val="本文インデント 31"/>
    <w:basedOn w:val="a"/>
    <w:rsid w:val="006C4F82"/>
    <w:pPr>
      <w:suppressAutoHyphens/>
      <w:ind w:left="610" w:hanging="190"/>
      <w:jc w:val="left"/>
    </w:pPr>
    <w:rPr>
      <w:rFonts w:ascii="ＭＳ 明朝" w:eastAsia="ＭＳ 明朝" w:hAnsi="ＭＳ 明朝" w:cs="Times New Roman"/>
      <w:color w:val="000000"/>
      <w:kern w:val="1"/>
      <w:sz w:val="19"/>
      <w:szCs w:val="19"/>
    </w:rPr>
  </w:style>
  <w:style w:type="paragraph" w:customStyle="1" w:styleId="af4">
    <w:name w:val="一太郎"/>
    <w:rsid w:val="006C4F82"/>
    <w:pPr>
      <w:widowControl w:val="0"/>
      <w:suppressAutoHyphens/>
      <w:spacing w:line="333" w:lineRule="exact"/>
      <w:jc w:val="both"/>
    </w:pPr>
    <w:rPr>
      <w:rFonts w:ascii="Times New Roman" w:eastAsia="ＭＳ 明朝" w:hAnsi="Times New Roman" w:cs="ＭＳ 明朝"/>
      <w:color w:val="00000A"/>
      <w:kern w:val="1"/>
      <w:szCs w:val="21"/>
    </w:rPr>
  </w:style>
  <w:style w:type="paragraph" w:customStyle="1" w:styleId="TableContents">
    <w:name w:val="Table Contents"/>
    <w:basedOn w:val="a"/>
    <w:rsid w:val="006C4F82"/>
    <w:pPr>
      <w:suppressLineNumbers/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TableHeading">
    <w:name w:val="Table Heading"/>
    <w:basedOn w:val="TableContents"/>
    <w:rsid w:val="006C4F82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6C4F82"/>
    <w:pPr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numbering" w:customStyle="1" w:styleId="22">
    <w:name w:val="リストなし2"/>
    <w:next w:val="a2"/>
    <w:uiPriority w:val="99"/>
    <w:semiHidden/>
    <w:unhideWhenUsed/>
    <w:rsid w:val="007E581D"/>
  </w:style>
  <w:style w:type="paragraph" w:styleId="23">
    <w:name w:val="Body Text Indent 2"/>
    <w:basedOn w:val="a"/>
    <w:link w:val="24"/>
    <w:rsid w:val="007E581D"/>
    <w:pPr>
      <w:autoSpaceDE w:val="0"/>
      <w:autoSpaceDN w:val="0"/>
      <w:adjustRightInd w:val="0"/>
      <w:ind w:leftChars="300" w:left="820" w:hangingChars="100" w:hanging="190"/>
      <w:jc w:val="left"/>
    </w:pPr>
    <w:rPr>
      <w:rFonts w:ascii="ＭＳ 明朝" w:eastAsia="ＭＳ 明朝" w:hAnsi="Times New Roman" w:cs="Times New Roman"/>
      <w:bCs/>
      <w:color w:val="000000"/>
      <w:kern w:val="0"/>
      <w:sz w:val="19"/>
      <w:szCs w:val="19"/>
    </w:rPr>
  </w:style>
  <w:style w:type="character" w:customStyle="1" w:styleId="24">
    <w:name w:val="本文インデント 2 (文字)"/>
    <w:basedOn w:val="a0"/>
    <w:link w:val="23"/>
    <w:rsid w:val="007E581D"/>
    <w:rPr>
      <w:rFonts w:ascii="ＭＳ 明朝" w:eastAsia="ＭＳ 明朝" w:hAnsi="Times New Roman" w:cs="Times New Roman"/>
      <w:bCs/>
      <w:color w:val="000000"/>
      <w:kern w:val="0"/>
      <w:sz w:val="19"/>
      <w:szCs w:val="19"/>
    </w:rPr>
  </w:style>
  <w:style w:type="paragraph" w:styleId="3">
    <w:name w:val="Body Text Indent 3"/>
    <w:basedOn w:val="a"/>
    <w:link w:val="30"/>
    <w:rsid w:val="007E581D"/>
    <w:pPr>
      <w:autoSpaceDE w:val="0"/>
      <w:autoSpaceDN w:val="0"/>
      <w:adjustRightInd w:val="0"/>
      <w:ind w:leftChars="200" w:left="610" w:hangingChars="100" w:hanging="190"/>
      <w:jc w:val="left"/>
    </w:pPr>
    <w:rPr>
      <w:rFonts w:ascii="ＭＳ 明朝" w:eastAsia="ＭＳ 明朝" w:hAnsi="Century" w:cs="Times New Roman"/>
      <w:color w:val="000000"/>
      <w:kern w:val="0"/>
      <w:sz w:val="19"/>
      <w:szCs w:val="19"/>
    </w:rPr>
  </w:style>
  <w:style w:type="character" w:customStyle="1" w:styleId="30">
    <w:name w:val="本文インデント 3 (文字)"/>
    <w:basedOn w:val="a0"/>
    <w:link w:val="3"/>
    <w:rsid w:val="007E581D"/>
    <w:rPr>
      <w:rFonts w:ascii="ＭＳ 明朝" w:eastAsia="ＭＳ 明朝" w:hAnsi="Century" w:cs="Times New Roman"/>
      <w:color w:val="000000"/>
      <w:kern w:val="0"/>
      <w:sz w:val="19"/>
      <w:szCs w:val="19"/>
    </w:rPr>
  </w:style>
  <w:style w:type="table" w:styleId="af5">
    <w:name w:val="Table Grid"/>
    <w:basedOn w:val="a1"/>
    <w:uiPriority w:val="39"/>
    <w:rsid w:val="007E581D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リストなし3"/>
    <w:next w:val="a2"/>
    <w:uiPriority w:val="99"/>
    <w:semiHidden/>
    <w:unhideWhenUsed/>
    <w:rsid w:val="00BB195B"/>
  </w:style>
  <w:style w:type="table" w:customStyle="1" w:styleId="13">
    <w:name w:val="表 (格子)1"/>
    <w:basedOn w:val="a1"/>
    <w:next w:val="af5"/>
    <w:uiPriority w:val="39"/>
    <w:rsid w:val="00BB195B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848B8"/>
    <w:pPr>
      <w:ind w:leftChars="400" w:left="840"/>
    </w:pPr>
  </w:style>
  <w:style w:type="paragraph" w:styleId="af7">
    <w:name w:val="Date"/>
    <w:basedOn w:val="a"/>
    <w:next w:val="a"/>
    <w:link w:val="af8"/>
    <w:rsid w:val="00E848B8"/>
    <w:rPr>
      <w:rFonts w:ascii="Century" w:eastAsia="ＭＳ ゴシック" w:hAnsi="Century" w:cs="Times New Roman"/>
      <w:szCs w:val="21"/>
    </w:rPr>
  </w:style>
  <w:style w:type="character" w:customStyle="1" w:styleId="af8">
    <w:name w:val="日付 (文字)"/>
    <w:basedOn w:val="a0"/>
    <w:link w:val="af7"/>
    <w:rsid w:val="00E848B8"/>
    <w:rPr>
      <w:rFonts w:ascii="Century" w:eastAsia="ＭＳ ゴシック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0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70371-1698-445F-A70E-E659B6209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企画部情報政策課</dc:creator>
  <cp:lastModifiedBy>Administrator</cp:lastModifiedBy>
  <cp:revision>4</cp:revision>
  <dcterms:created xsi:type="dcterms:W3CDTF">2022-08-09T04:36:00Z</dcterms:created>
  <dcterms:modified xsi:type="dcterms:W3CDTF">2022-08-09T06:36:00Z</dcterms:modified>
</cp:coreProperties>
</file>