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CA17" w14:textId="796E572B" w:rsidR="00D50A24" w:rsidRPr="00833462" w:rsidRDefault="00F77288" w:rsidP="00084E0B">
      <w:pPr>
        <w:autoSpaceDE w:val="0"/>
        <w:autoSpaceDN w:val="0"/>
        <w:adjustRightInd w:val="0"/>
        <w:spacing w:line="240" w:lineRule="exact"/>
        <w:jc w:val="left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 w:hint="eastAsia"/>
          <w:sz w:val="19"/>
          <w:szCs w:val="19"/>
        </w:rPr>
        <w:t>（別添様式）</w:t>
      </w:r>
    </w:p>
    <w:tbl>
      <w:tblPr>
        <w:tblpPr w:leftFromText="142" w:rightFromText="142" w:vertAnchor="page" w:horzAnchor="margin" w:tblpXSpec="right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833462" w:rsidRPr="00833462" w14:paraId="5EB4EEFE" w14:textId="77777777" w:rsidTr="00CC41D1">
        <w:tc>
          <w:tcPr>
            <w:tcW w:w="6345" w:type="dxa"/>
            <w:shd w:val="clear" w:color="auto" w:fill="auto"/>
          </w:tcPr>
          <w:p w14:paraId="40D3C619" w14:textId="77777777" w:rsidR="00D50A24" w:rsidRPr="00833462" w:rsidRDefault="00D50A24" w:rsidP="00CC41D1">
            <w:pPr>
              <w:rPr>
                <w:rFonts w:hAnsi="ＭＳ 明朝"/>
                <w:sz w:val="20"/>
              </w:rPr>
            </w:pPr>
            <w:r w:rsidRPr="00833462">
              <w:rPr>
                <w:rFonts w:hAnsi="ＭＳ 明朝" w:hint="eastAsia"/>
                <w:sz w:val="20"/>
              </w:rPr>
              <w:t>本件責任者：氏名　　　　　　連絡先</w:t>
            </w:r>
          </w:p>
          <w:p w14:paraId="17637CBC" w14:textId="77777777" w:rsidR="00D50A24" w:rsidRPr="00833462" w:rsidRDefault="00D50A24" w:rsidP="00CC41D1">
            <w:pPr>
              <w:rPr>
                <w:rFonts w:ascii="ＭＳ ゴシック" w:eastAsia="PMingLiU"/>
                <w:lang w:eastAsia="zh-TW"/>
              </w:rPr>
            </w:pPr>
            <w:r w:rsidRPr="00833462">
              <w:rPr>
                <w:rFonts w:hAnsi="ＭＳ 明朝" w:hint="eastAsia"/>
                <w:sz w:val="20"/>
              </w:rPr>
              <w:t>担　当　者：氏名　　　　　　連絡先</w:t>
            </w:r>
          </w:p>
        </w:tc>
      </w:tr>
    </w:tbl>
    <w:p w14:paraId="3C285518" w14:textId="1C9F9E84" w:rsidR="00F77288" w:rsidRPr="00833462" w:rsidRDefault="00F77288" w:rsidP="00084E0B">
      <w:pPr>
        <w:autoSpaceDE w:val="0"/>
        <w:autoSpaceDN w:val="0"/>
        <w:adjustRightInd w:val="0"/>
        <w:spacing w:line="240" w:lineRule="exact"/>
        <w:jc w:val="left"/>
        <w:rPr>
          <w:rFonts w:ascii="Century" w:eastAsia="ＭＳ 明朝" w:hAnsi="Century" w:cs="Times New Roman"/>
          <w:sz w:val="19"/>
          <w:szCs w:val="19"/>
        </w:rPr>
      </w:pPr>
    </w:p>
    <w:p w14:paraId="72555727" w14:textId="77777777" w:rsidR="00F77288" w:rsidRPr="00833462" w:rsidRDefault="00F77288" w:rsidP="00084E0B">
      <w:pPr>
        <w:spacing w:line="240" w:lineRule="exact"/>
        <w:jc w:val="center"/>
        <w:rPr>
          <w:rFonts w:ascii="ＭＳ 明朝" w:eastAsia="ＭＳ 明朝" w:hAnsi="ＭＳ 明朝" w:cs="Times New Roman"/>
          <w:sz w:val="19"/>
          <w:szCs w:val="19"/>
        </w:rPr>
      </w:pPr>
      <w:r w:rsidRPr="00833462">
        <w:rPr>
          <w:rFonts w:ascii="ＭＳ 明朝" w:eastAsia="ＭＳ 明朝" w:hAnsi="ＭＳ 明朝" w:cs="Times New Roman"/>
          <w:sz w:val="19"/>
          <w:szCs w:val="19"/>
        </w:rPr>
        <w:t>専任特例２号の場合の監理技術者の配置に関する届出書</w:t>
      </w:r>
    </w:p>
    <w:p w14:paraId="4EFD606A" w14:textId="77777777" w:rsidR="00F77288" w:rsidRPr="00833462" w:rsidRDefault="00F77288" w:rsidP="00084E0B">
      <w:pPr>
        <w:spacing w:line="240" w:lineRule="exact"/>
        <w:jc w:val="center"/>
        <w:rPr>
          <w:rFonts w:ascii="ＭＳ 明朝" w:eastAsia="ＭＳ 明朝" w:hAnsi="ＭＳ 明朝" w:cs="Times New Roman"/>
          <w:sz w:val="19"/>
          <w:szCs w:val="19"/>
        </w:rPr>
      </w:pPr>
    </w:p>
    <w:p w14:paraId="6968960D" w14:textId="77777777" w:rsidR="00F77288" w:rsidRPr="00833462" w:rsidRDefault="00F77288" w:rsidP="00084E0B">
      <w:pPr>
        <w:spacing w:line="240" w:lineRule="exact"/>
        <w:jc w:val="right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/>
          <w:sz w:val="19"/>
          <w:szCs w:val="19"/>
        </w:rPr>
        <w:t>年　　月　　日</w:t>
      </w:r>
    </w:p>
    <w:p w14:paraId="39AC5AB3" w14:textId="77777777" w:rsidR="00084E0B" w:rsidRPr="00833462" w:rsidRDefault="00F77288" w:rsidP="00084E0B">
      <w:pPr>
        <w:spacing w:line="240" w:lineRule="exact"/>
        <w:ind w:firstLineChars="600" w:firstLine="1140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 w:hint="eastAsia"/>
          <w:sz w:val="19"/>
          <w:szCs w:val="19"/>
        </w:rPr>
        <w:t xml:space="preserve">　　　　　殿</w:t>
      </w:r>
    </w:p>
    <w:p w14:paraId="6C515EDD" w14:textId="449F988E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  <w:sz w:val="19"/>
          <w:szCs w:val="19"/>
        </w:rPr>
      </w:pPr>
    </w:p>
    <w:p w14:paraId="08B144F1" w14:textId="77777777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  <w:sz w:val="19"/>
          <w:szCs w:val="19"/>
        </w:rPr>
      </w:pPr>
    </w:p>
    <w:p w14:paraId="13AE8062" w14:textId="5FDC7792" w:rsidR="00F77288" w:rsidRPr="00833462" w:rsidRDefault="00F77288" w:rsidP="00084E0B">
      <w:pPr>
        <w:spacing w:line="240" w:lineRule="exact"/>
        <w:ind w:leftChars="200" w:left="420" w:firstLineChars="2092" w:firstLine="3975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/>
          <w:sz w:val="19"/>
          <w:szCs w:val="19"/>
        </w:rPr>
        <w:t xml:space="preserve">住　　　　所　　　　　　　　　　　　　　　　</w:t>
      </w:r>
      <w:r w:rsidR="00084E0B" w:rsidRPr="00833462">
        <w:rPr>
          <w:rFonts w:ascii="Century" w:eastAsia="ＭＳ 明朝" w:hAnsi="Century" w:cs="Times New Roman" w:hint="eastAsia"/>
          <w:sz w:val="19"/>
          <w:szCs w:val="19"/>
        </w:rPr>
        <w:t xml:space="preserve">　　</w:t>
      </w:r>
    </w:p>
    <w:p w14:paraId="287FF73C" w14:textId="075D60F2" w:rsidR="00F77288" w:rsidRPr="00833462" w:rsidRDefault="00F77288" w:rsidP="00084E0B">
      <w:pPr>
        <w:spacing w:line="240" w:lineRule="exact"/>
        <w:ind w:firstLineChars="2300" w:firstLine="4370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/>
          <w:sz w:val="19"/>
          <w:szCs w:val="19"/>
        </w:rPr>
        <w:t xml:space="preserve">商号又は名称　　　　　　　　　　　　　　　　　　</w:t>
      </w:r>
      <w:r w:rsidR="00084E0B" w:rsidRPr="00833462">
        <w:rPr>
          <w:rFonts w:ascii="Century" w:eastAsia="ＭＳ 明朝" w:hAnsi="Century" w:cs="Times New Roman" w:hint="eastAsia"/>
          <w:sz w:val="19"/>
          <w:szCs w:val="19"/>
        </w:rPr>
        <w:t xml:space="preserve"> </w:t>
      </w:r>
    </w:p>
    <w:p w14:paraId="503C8526" w14:textId="18DF8795" w:rsidR="00F77288" w:rsidRPr="00833462" w:rsidRDefault="00F77288" w:rsidP="00084E0B">
      <w:pPr>
        <w:spacing w:line="240" w:lineRule="exact"/>
        <w:ind w:firstLineChars="2300" w:firstLine="4370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/>
          <w:sz w:val="19"/>
          <w:szCs w:val="19"/>
        </w:rPr>
        <w:t xml:space="preserve">代表者氏名　　　　　　　　　　　　　　　　　　　</w:t>
      </w:r>
    </w:p>
    <w:p w14:paraId="3CCCE02A" w14:textId="77777777" w:rsidR="00F77288" w:rsidRPr="00833462" w:rsidRDefault="00F77288" w:rsidP="00084E0B">
      <w:pPr>
        <w:spacing w:line="240" w:lineRule="exact"/>
        <w:jc w:val="right"/>
        <w:rPr>
          <w:rFonts w:ascii="Century" w:eastAsia="ＭＳ 明朝" w:hAnsi="Century" w:cs="Times New Roman"/>
        </w:rPr>
      </w:pPr>
    </w:p>
    <w:p w14:paraId="1AC0918A" w14:textId="33F552ED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  <w:sz w:val="19"/>
          <w:szCs w:val="19"/>
        </w:rPr>
      </w:pPr>
      <w:r w:rsidRPr="00833462">
        <w:rPr>
          <w:rFonts w:ascii="Century" w:eastAsia="ＭＳ 明朝" w:hAnsi="Century" w:cs="Times New Roman"/>
        </w:rPr>
        <w:t xml:space="preserve">　</w:t>
      </w:r>
      <w:r w:rsidRPr="00833462">
        <w:rPr>
          <w:rFonts w:ascii="Century" w:eastAsia="ＭＳ 明朝" w:hAnsi="Century" w:cs="Times New Roman"/>
          <w:sz w:val="19"/>
          <w:szCs w:val="19"/>
        </w:rPr>
        <w:t>建設業法第２６条第３項</w:t>
      </w:r>
      <w:r w:rsidRPr="00833462">
        <w:rPr>
          <w:rFonts w:ascii="Century" w:eastAsia="ＭＳ 明朝" w:hAnsi="Century" w:cs="Times New Roman" w:hint="eastAsia"/>
          <w:sz w:val="19"/>
          <w:szCs w:val="19"/>
        </w:rPr>
        <w:t>第２号</w:t>
      </w:r>
      <w:r w:rsidRPr="00833462">
        <w:rPr>
          <w:rFonts w:ascii="Century" w:eastAsia="ＭＳ 明朝" w:hAnsi="Century" w:cs="Times New Roman"/>
          <w:sz w:val="19"/>
          <w:szCs w:val="19"/>
        </w:rPr>
        <w:t>の規定の適用を受ける監理技術者（以下「専任特例２号の場合の監理技術者」という。）及び監理技術者を補佐する者（以下「監理技術者補佐」という。）の配置について、下記のとおり届け出ます。</w:t>
      </w:r>
    </w:p>
    <w:p w14:paraId="689C0C49" w14:textId="657B120E" w:rsidR="00F77288" w:rsidRPr="00833462" w:rsidRDefault="00084E0B" w:rsidP="00084E0B">
      <w:pPr>
        <w:spacing w:line="240" w:lineRule="exact"/>
        <w:rPr>
          <w:rFonts w:ascii="Century" w:eastAsia="ＭＳ 明朝" w:hAnsi="Century" w:cs="Times New Roman"/>
        </w:rPr>
      </w:pPr>
      <w:r w:rsidRPr="00833462">
        <w:rPr>
          <w:rFonts w:ascii="Century" w:eastAsia="ＭＳ 明朝" w:hAnsi="Century" w:cs="Times New Roman"/>
          <w:noProof/>
        </w:rPr>
        <w:drawing>
          <wp:anchor distT="0" distB="0" distL="114300" distR="114300" simplePos="0" relativeHeight="251669504" behindDoc="0" locked="0" layoutInCell="1" allowOverlap="1" wp14:anchorId="608DD4C4" wp14:editId="1ABEBCF4">
            <wp:simplePos x="0" y="0"/>
            <wp:positionH relativeFrom="column">
              <wp:posOffset>904562</wp:posOffset>
            </wp:positionH>
            <wp:positionV relativeFrom="paragraph">
              <wp:posOffset>48895</wp:posOffset>
            </wp:positionV>
            <wp:extent cx="4346369" cy="1177714"/>
            <wp:effectExtent l="0" t="0" r="0" b="3810"/>
            <wp:wrapNone/>
            <wp:docPr id="174744990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369" cy="117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02C5A" w14:textId="02F94A9B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</w:rPr>
      </w:pPr>
    </w:p>
    <w:p w14:paraId="47025EBF" w14:textId="77777777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</w:rPr>
      </w:pPr>
    </w:p>
    <w:p w14:paraId="40F9AE5D" w14:textId="77777777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</w:rPr>
      </w:pPr>
    </w:p>
    <w:p w14:paraId="0E7DF804" w14:textId="77777777" w:rsidR="00084E0B" w:rsidRPr="00833462" w:rsidRDefault="00084E0B" w:rsidP="00084E0B">
      <w:pPr>
        <w:spacing w:line="240" w:lineRule="exact"/>
        <w:rPr>
          <w:rFonts w:ascii="Century" w:eastAsia="ＭＳ 明朝" w:hAnsi="Century" w:cs="Times New Roman"/>
        </w:rPr>
      </w:pPr>
    </w:p>
    <w:p w14:paraId="502A7D32" w14:textId="77777777" w:rsidR="00084E0B" w:rsidRPr="00833462" w:rsidRDefault="00084E0B" w:rsidP="00084E0B">
      <w:pPr>
        <w:spacing w:line="240" w:lineRule="exact"/>
        <w:rPr>
          <w:rFonts w:ascii="Century" w:eastAsia="ＭＳ 明朝" w:hAnsi="Century" w:cs="Times New Roman"/>
        </w:rPr>
      </w:pPr>
    </w:p>
    <w:p w14:paraId="7063C7CA" w14:textId="77777777" w:rsidR="00084E0B" w:rsidRPr="00833462" w:rsidRDefault="00084E0B" w:rsidP="00084E0B">
      <w:pPr>
        <w:spacing w:line="240" w:lineRule="exact"/>
        <w:rPr>
          <w:rFonts w:ascii="Century" w:eastAsia="ＭＳ 明朝" w:hAnsi="Century" w:cs="Times New Roman"/>
        </w:rPr>
      </w:pPr>
    </w:p>
    <w:p w14:paraId="430EADB2" w14:textId="77777777" w:rsidR="00084E0B" w:rsidRPr="00833462" w:rsidRDefault="00084E0B" w:rsidP="00084E0B">
      <w:pPr>
        <w:spacing w:line="240" w:lineRule="exact"/>
        <w:rPr>
          <w:rFonts w:ascii="Century" w:eastAsia="ＭＳ 明朝" w:hAnsi="Century" w:cs="Times New Roman"/>
        </w:rPr>
      </w:pPr>
    </w:p>
    <w:p w14:paraId="2E77F0B1" w14:textId="77777777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</w:rPr>
      </w:pPr>
    </w:p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833462" w:rsidRPr="00833462" w14:paraId="57EB95A1" w14:textId="77777777" w:rsidTr="00CC41D1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9396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専任特例２号の場合の</w:t>
            </w:r>
          </w:p>
          <w:p w14:paraId="697FC0CC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4541C" w14:textId="77777777" w:rsidR="00F77288" w:rsidRPr="00833462" w:rsidRDefault="00F77288" w:rsidP="00084E0B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氏名</w:t>
            </w:r>
          </w:p>
        </w:tc>
      </w:tr>
      <w:tr w:rsidR="00833462" w:rsidRPr="00833462" w14:paraId="69952ED2" w14:textId="77777777" w:rsidTr="00CC41D1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03D82B11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DC08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E2DD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33462" w:rsidRPr="00833462" w14:paraId="0BF5313A" w14:textId="77777777" w:rsidTr="00CC41D1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1B3215C5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D41F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B93E3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現住所　　　　　　　　　　　　　　　　　　　　氏名　　　　　　　　　年齢</w:t>
            </w:r>
          </w:p>
        </w:tc>
      </w:tr>
      <w:tr w:rsidR="00833462" w:rsidRPr="00833462" w14:paraId="42D2CE7D" w14:textId="77777777" w:rsidTr="00CC41D1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586E35AA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B26C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28FC9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所属会社・勤務箇所</w:t>
            </w:r>
          </w:p>
        </w:tc>
      </w:tr>
      <w:tr w:rsidR="00833462" w:rsidRPr="00833462" w14:paraId="6EC76C59" w14:textId="77777777" w:rsidTr="00CC41D1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C485B4A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0377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E76A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営業所技術者等</w:t>
            </w: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98A9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833462" w:rsidRPr="00833462" w14:paraId="41DBFA7F" w14:textId="77777777" w:rsidTr="00CC41D1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73949454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606A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E8CC4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EEE8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833462" w:rsidRPr="00833462" w14:paraId="4855F7B3" w14:textId="77777777" w:rsidTr="00CC41D1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F25A72A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C59B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監理技術者補佐の要件</w:t>
            </w:r>
          </w:p>
          <w:p w14:paraId="30CBB2DC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7CD0" w14:textId="77777777" w:rsidR="00F77288" w:rsidRPr="00833462" w:rsidRDefault="00F77288" w:rsidP="00084E0B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 w:rsidR="00833462" w:rsidRPr="00833462" w14:paraId="6013F666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7A73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613F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9510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6538" w14:textId="77777777" w:rsidR="00F77288" w:rsidRPr="00833462" w:rsidRDefault="00F77288" w:rsidP="00084E0B">
            <w:pPr>
              <w:widowControl/>
              <w:numPr>
                <w:ilvl w:val="0"/>
                <w:numId w:val="8"/>
              </w:num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一級施工管理技士補</w:t>
            </w:r>
          </w:p>
          <w:p w14:paraId="03D01074" w14:textId="77777777" w:rsidR="00F77288" w:rsidRPr="00833462" w:rsidRDefault="00F77288" w:rsidP="00084E0B">
            <w:pPr>
              <w:widowControl/>
              <w:spacing w:line="240" w:lineRule="exact"/>
              <w:ind w:firstLineChars="100" w:firstLine="180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名称（検定種目）・取得年・登録番号：</w:t>
            </w:r>
          </w:p>
        </w:tc>
      </w:tr>
      <w:tr w:rsidR="00833462" w:rsidRPr="00833462" w14:paraId="30C5EB83" w14:textId="77777777" w:rsidTr="00CC41D1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9319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2370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552E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A938" w14:textId="77777777" w:rsidR="00F77288" w:rsidRPr="00833462" w:rsidRDefault="00F77288" w:rsidP="00084E0B">
            <w:pPr>
              <w:widowControl/>
              <w:numPr>
                <w:ilvl w:val="0"/>
                <w:numId w:val="8"/>
              </w:numPr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主任技術者となる資格もしくは実務経験</w:t>
            </w:r>
          </w:p>
          <w:p w14:paraId="638C8536" w14:textId="77777777" w:rsidR="00F77288" w:rsidRPr="00833462" w:rsidRDefault="00F77288" w:rsidP="00084E0B">
            <w:pPr>
              <w:widowControl/>
              <w:spacing w:line="240" w:lineRule="exact"/>
              <w:ind w:firstLineChars="100" w:firstLine="180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資格（名称・取得年・登録番号）：</w:t>
            </w:r>
          </w:p>
          <w:p w14:paraId="20DF477B" w14:textId="77777777" w:rsidR="00F77288" w:rsidRPr="00833462" w:rsidRDefault="00F77288" w:rsidP="00084E0B">
            <w:pPr>
              <w:widowControl/>
              <w:spacing w:line="240" w:lineRule="exact"/>
              <w:ind w:firstLineChars="100" w:firstLine="180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実務経験：</w:t>
            </w:r>
          </w:p>
        </w:tc>
      </w:tr>
      <w:tr w:rsidR="00833462" w:rsidRPr="00833462" w14:paraId="40D6E005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D26A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ED79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00F2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２　監理技術者の資格要件を満たしている</w:t>
            </w:r>
          </w:p>
          <w:p w14:paraId="1423EA0E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 w:rsidR="00833462" w:rsidRPr="00833462" w14:paraId="7EDDD584" w14:textId="77777777" w:rsidTr="00CC41D1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FDDB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6C77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C3A8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14:paraId="1F32E73D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 xml:space="preserve">　・</w:t>
            </w: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健康保険・厚生年金被保険者標準報酬決定通知書の写し</w:t>
            </w: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等で確認</w:t>
            </w:r>
          </w:p>
        </w:tc>
      </w:tr>
      <w:tr w:rsidR="00833462" w:rsidRPr="00833462" w14:paraId="3D709F8A" w14:textId="77777777" w:rsidTr="00CC41D1">
        <w:trPr>
          <w:trHeight w:val="36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184D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F274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139F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33462" w:rsidRPr="00833462" w14:paraId="2D026A73" w14:textId="77777777" w:rsidTr="00CC41D1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56BD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4FD2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3037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5100E67F" w14:textId="77777777" w:rsidTr="00CC41D1">
        <w:trPr>
          <w:trHeight w:val="36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87A8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159E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2337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33462" w:rsidRPr="00833462" w14:paraId="3A49CEF3" w14:textId="77777777" w:rsidTr="00CC41D1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A97772C" w14:textId="77777777" w:rsidR="00F77288" w:rsidRPr="00833462" w:rsidRDefault="00F77288" w:rsidP="00084E0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8F15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BFAA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40CB5B88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1339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4E78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267C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38986EF1" w14:textId="77777777" w:rsidTr="00CC41D1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4D3E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1F63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E6F6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3D91BA80" w14:textId="77777777" w:rsidTr="00CC41D1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EBE4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6996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7E94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7CC00025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85F6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F074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73EC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15DB3E39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7C5B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A512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0AD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72CAC3B0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CE3A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3F6A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FB621" w14:textId="77777777" w:rsidR="00F77288" w:rsidRPr="00833462" w:rsidRDefault="00F77288" w:rsidP="00084E0B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 xml:space="preserve">　（該当）</w:t>
            </w: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>有</w:t>
            </w: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・　無</w:t>
            </w:r>
          </w:p>
        </w:tc>
      </w:tr>
      <w:tr w:rsidR="00833462" w:rsidRPr="00833462" w14:paraId="410BB3D9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1D83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1E0F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D567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33462" w:rsidRPr="00833462" w14:paraId="56096BC2" w14:textId="77777777" w:rsidTr="00CC41D1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6717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E6B2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38EB" w14:textId="77777777" w:rsidR="00F77288" w:rsidRPr="00833462" w:rsidRDefault="00F77288" w:rsidP="00084E0B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83346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4277C9E4" w14:textId="77777777" w:rsidR="00F77288" w:rsidRPr="00833462" w:rsidRDefault="00F77288" w:rsidP="00084E0B">
      <w:pPr>
        <w:spacing w:line="240" w:lineRule="exact"/>
        <w:rPr>
          <w:rFonts w:ascii="Century" w:eastAsia="ＭＳ 明朝" w:hAnsi="Century" w:cs="Times New Roman"/>
          <w:sz w:val="18"/>
          <w:szCs w:val="18"/>
        </w:rPr>
      </w:pPr>
      <w:r w:rsidRPr="00833462">
        <w:rPr>
          <w:rFonts w:ascii="ＭＳ 明朝" w:eastAsia="ＭＳ 明朝" w:hAnsi="ＭＳ 明朝" w:cs="ＭＳ 明朝"/>
          <w:sz w:val="18"/>
          <w:szCs w:val="18"/>
        </w:rPr>
        <w:t>※資格者証等の写し、雇用関係が確認できる書類の写しを添付</w:t>
      </w:r>
    </w:p>
    <w:sectPr w:rsidR="00F77288" w:rsidRPr="00833462" w:rsidSect="00833462">
      <w:footerReference w:type="default" r:id="rId9"/>
      <w:pgSz w:w="11906" w:h="16838" w:code="9"/>
      <w:pgMar w:top="567" w:right="1418" w:bottom="567" w:left="1418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C409C" w14:textId="77777777" w:rsidR="00B9408F" w:rsidRDefault="00B9408F">
      <w:r>
        <w:separator/>
      </w:r>
    </w:p>
  </w:endnote>
  <w:endnote w:type="continuationSeparator" w:id="0">
    <w:p w14:paraId="2E78AD5B" w14:textId="77777777" w:rsidR="00B9408F" w:rsidRDefault="00B9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8664" w14:textId="3EA40E45" w:rsidR="00F74C79" w:rsidRDefault="00F74C79">
    <w:pPr>
      <w:pStyle w:val="af0"/>
    </w:pPr>
    <w:r>
      <w:rPr>
        <w:rFonts w:ascii="Times New Roman" w:hAnsi="Times New Roman"/>
        <w:kern w:val="0"/>
      </w:rPr>
      <w:tab/>
      <w:t xml:space="preserve">- </w:t>
    </w:r>
    <w:r>
      <w:rPr>
        <w:rFonts w:ascii="Times New Roman" w:hAnsi="Times New Roman"/>
        <w:kern w:val="0"/>
      </w:rPr>
      <w:fldChar w:fldCharType="begin"/>
    </w:r>
    <w:r>
      <w:rPr>
        <w:rFonts w:ascii="Times New Roman" w:hAnsi="Times New Roman"/>
        <w:kern w:val="0"/>
      </w:rPr>
      <w:instrText xml:space="preserve"> PAGE </w:instrText>
    </w:r>
    <w:r>
      <w:rPr>
        <w:rFonts w:ascii="Times New Roman" w:hAnsi="Times New Roman"/>
        <w:kern w:val="0"/>
      </w:rPr>
      <w:fldChar w:fldCharType="separate"/>
    </w:r>
    <w:r w:rsidR="005553C0">
      <w:rPr>
        <w:rFonts w:ascii="Times New Roman" w:hAnsi="Times New Roman"/>
        <w:noProof/>
        <w:kern w:val="0"/>
      </w:rPr>
      <w:t>183</w:t>
    </w:r>
    <w:r>
      <w:rPr>
        <w:rFonts w:ascii="Times New Roman" w:hAnsi="Times New Roman"/>
        <w:kern w:val="0"/>
      </w:rPr>
      <w:fldChar w:fldCharType="end"/>
    </w:r>
    <w:r>
      <w:rPr>
        <w:rFonts w:ascii="Times New Roman" w:hAnsi="Times New Roman"/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BB746" w14:textId="77777777" w:rsidR="00B9408F" w:rsidRDefault="00B9408F">
      <w:r>
        <w:separator/>
      </w:r>
    </w:p>
  </w:footnote>
  <w:footnote w:type="continuationSeparator" w:id="0">
    <w:p w14:paraId="1D069D46" w14:textId="77777777" w:rsidR="00B9408F" w:rsidRDefault="00B94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hAnsi="ＭＳ ゴシック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FullWidth"/>
      <w:lvlText w:val="第%1章"/>
      <w:lvlJc w:val="left"/>
      <w:pPr>
        <w:tabs>
          <w:tab w:val="num" w:pos="1050"/>
        </w:tabs>
        <w:ind w:left="1050" w:hanging="840"/>
      </w:pPr>
    </w:lvl>
    <w:lvl w:ilvl="1">
      <w:start w:val="1"/>
      <w:numFmt w:val="decimalFullWidth"/>
      <w:lvlText w:val="第%2節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(%1)"/>
      <w:lvlJc w:val="left"/>
      <w:pPr>
        <w:tabs>
          <w:tab w:val="num" w:pos="0"/>
        </w:tabs>
        <w:ind w:left="570" w:hanging="390"/>
      </w:pPr>
      <w:rPr>
        <w:rFonts w:ascii="ＭＳ 明朝" w:eastAsia="ＭＳ 明朝" w:hAnsi="ＭＳ 明朝" w:cs="Times New Roman"/>
        <w:sz w:val="20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194801"/>
    <w:multiLevelType w:val="hybridMultilevel"/>
    <w:tmpl w:val="15BC33F0"/>
    <w:lvl w:ilvl="0" w:tplc="C35C3AC6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59531F1"/>
    <w:multiLevelType w:val="hybridMultilevel"/>
    <w:tmpl w:val="81F29D90"/>
    <w:lvl w:ilvl="0" w:tplc="27E49DC8">
      <w:start w:val="4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F85058"/>
    <w:multiLevelType w:val="hybridMultilevel"/>
    <w:tmpl w:val="57B6609C"/>
    <w:lvl w:ilvl="0" w:tplc="AD90D8D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2" w15:restartNumberingAfterBreak="0">
    <w:nsid w:val="40011B9D"/>
    <w:multiLevelType w:val="hybridMultilevel"/>
    <w:tmpl w:val="AC302B20"/>
    <w:lvl w:ilvl="0" w:tplc="49E664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A38574D"/>
    <w:multiLevelType w:val="hybridMultilevel"/>
    <w:tmpl w:val="53F41E62"/>
    <w:lvl w:ilvl="0" w:tplc="4650D9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525FC0"/>
    <w:multiLevelType w:val="hybridMultilevel"/>
    <w:tmpl w:val="18B670E6"/>
    <w:lvl w:ilvl="0" w:tplc="FF5E77D8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num w:numId="1" w16cid:durableId="836922626">
    <w:abstractNumId w:val="3"/>
  </w:num>
  <w:num w:numId="2" w16cid:durableId="1413506992">
    <w:abstractNumId w:val="9"/>
  </w:num>
  <w:num w:numId="3" w16cid:durableId="1005519832">
    <w:abstractNumId w:val="8"/>
  </w:num>
  <w:num w:numId="4" w16cid:durableId="926770529">
    <w:abstractNumId w:val="12"/>
  </w:num>
  <w:num w:numId="5" w16cid:durableId="616182947">
    <w:abstractNumId w:val="13"/>
  </w:num>
  <w:num w:numId="6" w16cid:durableId="791486490">
    <w:abstractNumId w:val="14"/>
  </w:num>
  <w:num w:numId="7" w16cid:durableId="1959338723">
    <w:abstractNumId w:val="11"/>
  </w:num>
  <w:num w:numId="8" w16cid:durableId="59987036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1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3B"/>
    <w:rsid w:val="00000448"/>
    <w:rsid w:val="000075EC"/>
    <w:rsid w:val="0001575F"/>
    <w:rsid w:val="00016706"/>
    <w:rsid w:val="00021175"/>
    <w:rsid w:val="000329C1"/>
    <w:rsid w:val="00042D46"/>
    <w:rsid w:val="0004315D"/>
    <w:rsid w:val="000500F6"/>
    <w:rsid w:val="00052D65"/>
    <w:rsid w:val="000576EE"/>
    <w:rsid w:val="00073A01"/>
    <w:rsid w:val="0008315B"/>
    <w:rsid w:val="00084E0B"/>
    <w:rsid w:val="000874CA"/>
    <w:rsid w:val="0008776D"/>
    <w:rsid w:val="00090851"/>
    <w:rsid w:val="000B1397"/>
    <w:rsid w:val="000B204C"/>
    <w:rsid w:val="000B45D8"/>
    <w:rsid w:val="000B4636"/>
    <w:rsid w:val="000B6E6D"/>
    <w:rsid w:val="000C2BB5"/>
    <w:rsid w:val="000D3BBC"/>
    <w:rsid w:val="000F375F"/>
    <w:rsid w:val="000F5463"/>
    <w:rsid w:val="000F5F9D"/>
    <w:rsid w:val="000F7714"/>
    <w:rsid w:val="00111412"/>
    <w:rsid w:val="00114DB1"/>
    <w:rsid w:val="00115944"/>
    <w:rsid w:val="001172C5"/>
    <w:rsid w:val="00121FC5"/>
    <w:rsid w:val="00127651"/>
    <w:rsid w:val="00127732"/>
    <w:rsid w:val="00127D4F"/>
    <w:rsid w:val="00132BFB"/>
    <w:rsid w:val="00133B5A"/>
    <w:rsid w:val="00134A45"/>
    <w:rsid w:val="00135A72"/>
    <w:rsid w:val="00136DE2"/>
    <w:rsid w:val="00137725"/>
    <w:rsid w:val="00141C0F"/>
    <w:rsid w:val="00142368"/>
    <w:rsid w:val="00152B6F"/>
    <w:rsid w:val="001554AC"/>
    <w:rsid w:val="001555CE"/>
    <w:rsid w:val="00173147"/>
    <w:rsid w:val="001749E7"/>
    <w:rsid w:val="00176A2E"/>
    <w:rsid w:val="00177C70"/>
    <w:rsid w:val="0018276B"/>
    <w:rsid w:val="0018582B"/>
    <w:rsid w:val="00185966"/>
    <w:rsid w:val="00187426"/>
    <w:rsid w:val="00195237"/>
    <w:rsid w:val="001A2C7C"/>
    <w:rsid w:val="001A31A2"/>
    <w:rsid w:val="001A6B0E"/>
    <w:rsid w:val="001B0A3E"/>
    <w:rsid w:val="001B3DF7"/>
    <w:rsid w:val="001C59EF"/>
    <w:rsid w:val="001D0AAA"/>
    <w:rsid w:val="001D2479"/>
    <w:rsid w:val="001D2F41"/>
    <w:rsid w:val="001E2264"/>
    <w:rsid w:val="001E668E"/>
    <w:rsid w:val="001E774F"/>
    <w:rsid w:val="001F23FE"/>
    <w:rsid w:val="00201AFB"/>
    <w:rsid w:val="00207DFC"/>
    <w:rsid w:val="00210924"/>
    <w:rsid w:val="0021216E"/>
    <w:rsid w:val="002134CF"/>
    <w:rsid w:val="002169EC"/>
    <w:rsid w:val="002207B7"/>
    <w:rsid w:val="002303DA"/>
    <w:rsid w:val="002360E7"/>
    <w:rsid w:val="00240230"/>
    <w:rsid w:val="00243C5D"/>
    <w:rsid w:val="00246D6D"/>
    <w:rsid w:val="0025132E"/>
    <w:rsid w:val="00253D15"/>
    <w:rsid w:val="00257CE8"/>
    <w:rsid w:val="00260036"/>
    <w:rsid w:val="00264286"/>
    <w:rsid w:val="002808D6"/>
    <w:rsid w:val="0028172E"/>
    <w:rsid w:val="00293548"/>
    <w:rsid w:val="002A13BD"/>
    <w:rsid w:val="002A1A71"/>
    <w:rsid w:val="002A262D"/>
    <w:rsid w:val="002A2BA2"/>
    <w:rsid w:val="002B0AD9"/>
    <w:rsid w:val="002B1890"/>
    <w:rsid w:val="002B4040"/>
    <w:rsid w:val="002B616F"/>
    <w:rsid w:val="002C335C"/>
    <w:rsid w:val="002C374D"/>
    <w:rsid w:val="002D0179"/>
    <w:rsid w:val="002E09D7"/>
    <w:rsid w:val="002E44E0"/>
    <w:rsid w:val="002E651D"/>
    <w:rsid w:val="002E6F8F"/>
    <w:rsid w:val="002F3A0A"/>
    <w:rsid w:val="002F4B17"/>
    <w:rsid w:val="002F5508"/>
    <w:rsid w:val="00303266"/>
    <w:rsid w:val="00306823"/>
    <w:rsid w:val="003172B5"/>
    <w:rsid w:val="00322CA6"/>
    <w:rsid w:val="00327663"/>
    <w:rsid w:val="00341EF2"/>
    <w:rsid w:val="003430EE"/>
    <w:rsid w:val="00352876"/>
    <w:rsid w:val="00352F32"/>
    <w:rsid w:val="00353445"/>
    <w:rsid w:val="00353D7E"/>
    <w:rsid w:val="00356C82"/>
    <w:rsid w:val="00360CF9"/>
    <w:rsid w:val="003705A1"/>
    <w:rsid w:val="003942F6"/>
    <w:rsid w:val="00396F05"/>
    <w:rsid w:val="003A554D"/>
    <w:rsid w:val="003A6D44"/>
    <w:rsid w:val="003B23D7"/>
    <w:rsid w:val="003B2F06"/>
    <w:rsid w:val="003C01AB"/>
    <w:rsid w:val="003D6BEC"/>
    <w:rsid w:val="003D75EA"/>
    <w:rsid w:val="003E7E43"/>
    <w:rsid w:val="00401CF8"/>
    <w:rsid w:val="0040317C"/>
    <w:rsid w:val="004055B0"/>
    <w:rsid w:val="00407664"/>
    <w:rsid w:val="0041519F"/>
    <w:rsid w:val="004215EA"/>
    <w:rsid w:val="00421B0B"/>
    <w:rsid w:val="004222A0"/>
    <w:rsid w:val="00431826"/>
    <w:rsid w:val="004423BF"/>
    <w:rsid w:val="00443FC1"/>
    <w:rsid w:val="00446392"/>
    <w:rsid w:val="00450756"/>
    <w:rsid w:val="004514C5"/>
    <w:rsid w:val="00457961"/>
    <w:rsid w:val="00464298"/>
    <w:rsid w:val="00467E74"/>
    <w:rsid w:val="0047352F"/>
    <w:rsid w:val="00477F41"/>
    <w:rsid w:val="00481B36"/>
    <w:rsid w:val="00486777"/>
    <w:rsid w:val="00497760"/>
    <w:rsid w:val="004A110F"/>
    <w:rsid w:val="004C0B5A"/>
    <w:rsid w:val="004E3985"/>
    <w:rsid w:val="004F1960"/>
    <w:rsid w:val="004F5A27"/>
    <w:rsid w:val="004F7050"/>
    <w:rsid w:val="00503F8E"/>
    <w:rsid w:val="00525BDF"/>
    <w:rsid w:val="00526A3C"/>
    <w:rsid w:val="00526A4C"/>
    <w:rsid w:val="00531B03"/>
    <w:rsid w:val="00534533"/>
    <w:rsid w:val="005367AF"/>
    <w:rsid w:val="005375F5"/>
    <w:rsid w:val="005404C6"/>
    <w:rsid w:val="00541C35"/>
    <w:rsid w:val="00543624"/>
    <w:rsid w:val="00554C3F"/>
    <w:rsid w:val="005553C0"/>
    <w:rsid w:val="00562B4F"/>
    <w:rsid w:val="00565E67"/>
    <w:rsid w:val="00574C20"/>
    <w:rsid w:val="00577FF3"/>
    <w:rsid w:val="00586DBB"/>
    <w:rsid w:val="00594487"/>
    <w:rsid w:val="005A3F29"/>
    <w:rsid w:val="005B1BF1"/>
    <w:rsid w:val="005B1BF7"/>
    <w:rsid w:val="005B3AC6"/>
    <w:rsid w:val="005C600B"/>
    <w:rsid w:val="005E135E"/>
    <w:rsid w:val="005E3963"/>
    <w:rsid w:val="005E628C"/>
    <w:rsid w:val="005E6542"/>
    <w:rsid w:val="005F2BE0"/>
    <w:rsid w:val="00606121"/>
    <w:rsid w:val="0061011D"/>
    <w:rsid w:val="00614B2F"/>
    <w:rsid w:val="00624831"/>
    <w:rsid w:val="00624F84"/>
    <w:rsid w:val="00632DC7"/>
    <w:rsid w:val="00644C53"/>
    <w:rsid w:val="00652040"/>
    <w:rsid w:val="00654D6D"/>
    <w:rsid w:val="0065519F"/>
    <w:rsid w:val="00657612"/>
    <w:rsid w:val="0066075D"/>
    <w:rsid w:val="0066414D"/>
    <w:rsid w:val="0067790E"/>
    <w:rsid w:val="00680FCD"/>
    <w:rsid w:val="0068364C"/>
    <w:rsid w:val="00686407"/>
    <w:rsid w:val="00691D57"/>
    <w:rsid w:val="0069478A"/>
    <w:rsid w:val="006950A4"/>
    <w:rsid w:val="00695D9B"/>
    <w:rsid w:val="006978FE"/>
    <w:rsid w:val="006A20B8"/>
    <w:rsid w:val="006C2C5B"/>
    <w:rsid w:val="006C70AC"/>
    <w:rsid w:val="006D1A3B"/>
    <w:rsid w:val="006D3179"/>
    <w:rsid w:val="006D39F6"/>
    <w:rsid w:val="006D3E79"/>
    <w:rsid w:val="006D7BD5"/>
    <w:rsid w:val="006E02BF"/>
    <w:rsid w:val="006E494E"/>
    <w:rsid w:val="006E5408"/>
    <w:rsid w:val="006F07BE"/>
    <w:rsid w:val="00707FD6"/>
    <w:rsid w:val="007123C0"/>
    <w:rsid w:val="007229F7"/>
    <w:rsid w:val="00722C81"/>
    <w:rsid w:val="007247C9"/>
    <w:rsid w:val="00726E97"/>
    <w:rsid w:val="00735F3B"/>
    <w:rsid w:val="0074039A"/>
    <w:rsid w:val="0074562C"/>
    <w:rsid w:val="00763010"/>
    <w:rsid w:val="00764DCA"/>
    <w:rsid w:val="00782E0C"/>
    <w:rsid w:val="00791274"/>
    <w:rsid w:val="00792474"/>
    <w:rsid w:val="00797694"/>
    <w:rsid w:val="007A59F4"/>
    <w:rsid w:val="007B0472"/>
    <w:rsid w:val="007D0649"/>
    <w:rsid w:val="007D52A7"/>
    <w:rsid w:val="007D5929"/>
    <w:rsid w:val="007D64C4"/>
    <w:rsid w:val="007E01D2"/>
    <w:rsid w:val="007E041D"/>
    <w:rsid w:val="007E2C90"/>
    <w:rsid w:val="007E2F39"/>
    <w:rsid w:val="007E36F6"/>
    <w:rsid w:val="007E6764"/>
    <w:rsid w:val="007F1ACB"/>
    <w:rsid w:val="007F5A65"/>
    <w:rsid w:val="00807901"/>
    <w:rsid w:val="00815BA6"/>
    <w:rsid w:val="008208F4"/>
    <w:rsid w:val="00830E89"/>
    <w:rsid w:val="008329BA"/>
    <w:rsid w:val="00833462"/>
    <w:rsid w:val="00834353"/>
    <w:rsid w:val="00834EDE"/>
    <w:rsid w:val="00844F38"/>
    <w:rsid w:val="00857DC1"/>
    <w:rsid w:val="00870360"/>
    <w:rsid w:val="00871645"/>
    <w:rsid w:val="00873C78"/>
    <w:rsid w:val="008847BF"/>
    <w:rsid w:val="00886A02"/>
    <w:rsid w:val="008A426C"/>
    <w:rsid w:val="008A4C62"/>
    <w:rsid w:val="008A4C9E"/>
    <w:rsid w:val="008B3D69"/>
    <w:rsid w:val="008B624F"/>
    <w:rsid w:val="008B6630"/>
    <w:rsid w:val="008C4F91"/>
    <w:rsid w:val="008D349D"/>
    <w:rsid w:val="008D4CF7"/>
    <w:rsid w:val="008E2B7F"/>
    <w:rsid w:val="008F6EC3"/>
    <w:rsid w:val="009000E9"/>
    <w:rsid w:val="00905D8A"/>
    <w:rsid w:val="00911F28"/>
    <w:rsid w:val="009136F7"/>
    <w:rsid w:val="00915954"/>
    <w:rsid w:val="009179EA"/>
    <w:rsid w:val="00931509"/>
    <w:rsid w:val="00931C01"/>
    <w:rsid w:val="00937B57"/>
    <w:rsid w:val="009431DB"/>
    <w:rsid w:val="0095787B"/>
    <w:rsid w:val="00957CD9"/>
    <w:rsid w:val="00966C81"/>
    <w:rsid w:val="009821EB"/>
    <w:rsid w:val="00986713"/>
    <w:rsid w:val="00996648"/>
    <w:rsid w:val="009B1A60"/>
    <w:rsid w:val="009B1BB9"/>
    <w:rsid w:val="009B2D29"/>
    <w:rsid w:val="009B31DE"/>
    <w:rsid w:val="009B5A6C"/>
    <w:rsid w:val="009B7362"/>
    <w:rsid w:val="009D52E4"/>
    <w:rsid w:val="009D697D"/>
    <w:rsid w:val="009E15A4"/>
    <w:rsid w:val="00A11B6D"/>
    <w:rsid w:val="00A124D5"/>
    <w:rsid w:val="00A12D4F"/>
    <w:rsid w:val="00A1553F"/>
    <w:rsid w:val="00A227BE"/>
    <w:rsid w:val="00A268D3"/>
    <w:rsid w:val="00A306D2"/>
    <w:rsid w:val="00A33E47"/>
    <w:rsid w:val="00A355CC"/>
    <w:rsid w:val="00A415EB"/>
    <w:rsid w:val="00A424E2"/>
    <w:rsid w:val="00A56C09"/>
    <w:rsid w:val="00A62412"/>
    <w:rsid w:val="00A66081"/>
    <w:rsid w:val="00A73C7A"/>
    <w:rsid w:val="00A771B7"/>
    <w:rsid w:val="00A85500"/>
    <w:rsid w:val="00A855C4"/>
    <w:rsid w:val="00A92F8A"/>
    <w:rsid w:val="00A953D5"/>
    <w:rsid w:val="00A95807"/>
    <w:rsid w:val="00A96CB0"/>
    <w:rsid w:val="00A9782A"/>
    <w:rsid w:val="00AA1002"/>
    <w:rsid w:val="00AA2FC2"/>
    <w:rsid w:val="00AA4398"/>
    <w:rsid w:val="00AA4CF4"/>
    <w:rsid w:val="00AA791F"/>
    <w:rsid w:val="00AB208C"/>
    <w:rsid w:val="00AC206C"/>
    <w:rsid w:val="00AE1207"/>
    <w:rsid w:val="00AE58D7"/>
    <w:rsid w:val="00AE75B2"/>
    <w:rsid w:val="00AF77CC"/>
    <w:rsid w:val="00B20D09"/>
    <w:rsid w:val="00B23C92"/>
    <w:rsid w:val="00B31A47"/>
    <w:rsid w:val="00B60FF1"/>
    <w:rsid w:val="00B64BDC"/>
    <w:rsid w:val="00B6698E"/>
    <w:rsid w:val="00B70D83"/>
    <w:rsid w:val="00B74B2D"/>
    <w:rsid w:val="00B74B55"/>
    <w:rsid w:val="00B77A48"/>
    <w:rsid w:val="00B85608"/>
    <w:rsid w:val="00B93274"/>
    <w:rsid w:val="00B9408F"/>
    <w:rsid w:val="00BA04BB"/>
    <w:rsid w:val="00BA0E9B"/>
    <w:rsid w:val="00BB3324"/>
    <w:rsid w:val="00BB7E77"/>
    <w:rsid w:val="00BC22B0"/>
    <w:rsid w:val="00C0630F"/>
    <w:rsid w:val="00C07CED"/>
    <w:rsid w:val="00C12943"/>
    <w:rsid w:val="00C16062"/>
    <w:rsid w:val="00C26C7D"/>
    <w:rsid w:val="00C36A82"/>
    <w:rsid w:val="00C3730F"/>
    <w:rsid w:val="00C40BD7"/>
    <w:rsid w:val="00C44C02"/>
    <w:rsid w:val="00C46C78"/>
    <w:rsid w:val="00C510B3"/>
    <w:rsid w:val="00C516C0"/>
    <w:rsid w:val="00C61033"/>
    <w:rsid w:val="00C64EC4"/>
    <w:rsid w:val="00C71DDA"/>
    <w:rsid w:val="00C72645"/>
    <w:rsid w:val="00C77CEA"/>
    <w:rsid w:val="00C84019"/>
    <w:rsid w:val="00C8718D"/>
    <w:rsid w:val="00C87BFE"/>
    <w:rsid w:val="00C91892"/>
    <w:rsid w:val="00C9714E"/>
    <w:rsid w:val="00CA2467"/>
    <w:rsid w:val="00CB1170"/>
    <w:rsid w:val="00CB14A4"/>
    <w:rsid w:val="00CB6DE7"/>
    <w:rsid w:val="00CC036C"/>
    <w:rsid w:val="00CC2668"/>
    <w:rsid w:val="00CE207D"/>
    <w:rsid w:val="00CF0430"/>
    <w:rsid w:val="00CF4579"/>
    <w:rsid w:val="00D013D6"/>
    <w:rsid w:val="00D02D1E"/>
    <w:rsid w:val="00D02F19"/>
    <w:rsid w:val="00D20B6B"/>
    <w:rsid w:val="00D30B8E"/>
    <w:rsid w:val="00D32BE6"/>
    <w:rsid w:val="00D36F73"/>
    <w:rsid w:val="00D37682"/>
    <w:rsid w:val="00D50A24"/>
    <w:rsid w:val="00D536B8"/>
    <w:rsid w:val="00D570E6"/>
    <w:rsid w:val="00D636D0"/>
    <w:rsid w:val="00D91E33"/>
    <w:rsid w:val="00D93348"/>
    <w:rsid w:val="00DB4C46"/>
    <w:rsid w:val="00DC7341"/>
    <w:rsid w:val="00DC7FD3"/>
    <w:rsid w:val="00DD1C48"/>
    <w:rsid w:val="00DD43D0"/>
    <w:rsid w:val="00DD4C53"/>
    <w:rsid w:val="00DD5636"/>
    <w:rsid w:val="00DD772D"/>
    <w:rsid w:val="00DE60A5"/>
    <w:rsid w:val="00DE620D"/>
    <w:rsid w:val="00DF1B7F"/>
    <w:rsid w:val="00DF6D2A"/>
    <w:rsid w:val="00E04A61"/>
    <w:rsid w:val="00E12A46"/>
    <w:rsid w:val="00E2284F"/>
    <w:rsid w:val="00E278AC"/>
    <w:rsid w:val="00E30566"/>
    <w:rsid w:val="00E34E68"/>
    <w:rsid w:val="00E44E58"/>
    <w:rsid w:val="00E55429"/>
    <w:rsid w:val="00E57087"/>
    <w:rsid w:val="00E57766"/>
    <w:rsid w:val="00E64B89"/>
    <w:rsid w:val="00E6517A"/>
    <w:rsid w:val="00E65E62"/>
    <w:rsid w:val="00E67DB5"/>
    <w:rsid w:val="00E7568C"/>
    <w:rsid w:val="00E85163"/>
    <w:rsid w:val="00E87F7F"/>
    <w:rsid w:val="00E9674A"/>
    <w:rsid w:val="00E97EEE"/>
    <w:rsid w:val="00EA219D"/>
    <w:rsid w:val="00EA2D5D"/>
    <w:rsid w:val="00EA57F5"/>
    <w:rsid w:val="00EA60E9"/>
    <w:rsid w:val="00EB3EF2"/>
    <w:rsid w:val="00ED30B9"/>
    <w:rsid w:val="00ED5ECD"/>
    <w:rsid w:val="00ED6E3F"/>
    <w:rsid w:val="00EE5E93"/>
    <w:rsid w:val="00EF4E03"/>
    <w:rsid w:val="00F00F28"/>
    <w:rsid w:val="00F01072"/>
    <w:rsid w:val="00F12C7B"/>
    <w:rsid w:val="00F24F5E"/>
    <w:rsid w:val="00F300C2"/>
    <w:rsid w:val="00F33CC6"/>
    <w:rsid w:val="00F357BC"/>
    <w:rsid w:val="00F36B6C"/>
    <w:rsid w:val="00F37C63"/>
    <w:rsid w:val="00F43BFE"/>
    <w:rsid w:val="00F44A6D"/>
    <w:rsid w:val="00F55419"/>
    <w:rsid w:val="00F56A52"/>
    <w:rsid w:val="00F65EC6"/>
    <w:rsid w:val="00F67537"/>
    <w:rsid w:val="00F7039A"/>
    <w:rsid w:val="00F718E8"/>
    <w:rsid w:val="00F73A6C"/>
    <w:rsid w:val="00F74C79"/>
    <w:rsid w:val="00F76045"/>
    <w:rsid w:val="00F7697A"/>
    <w:rsid w:val="00F76A12"/>
    <w:rsid w:val="00F77288"/>
    <w:rsid w:val="00F7744B"/>
    <w:rsid w:val="00F91FA4"/>
    <w:rsid w:val="00F931B4"/>
    <w:rsid w:val="00F9697A"/>
    <w:rsid w:val="00F96F21"/>
    <w:rsid w:val="00FA2E78"/>
    <w:rsid w:val="00FA4452"/>
    <w:rsid w:val="00FB4D14"/>
    <w:rsid w:val="00FB51B5"/>
    <w:rsid w:val="00FC1345"/>
    <w:rsid w:val="00FD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094D3"/>
  <w15:chartTrackingRefBased/>
  <w15:docId w15:val="{35FF0DF6-9B18-464C-ACDF-CB66BA82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ascii="Century" w:eastAsia="ＭＳ ゴシック" w:hAnsi="Century" w:cs="Times New Roman"/>
      <w:szCs w:val="21"/>
    </w:rPr>
  </w:style>
  <w:style w:type="character" w:customStyle="1" w:styleId="a4">
    <w:name w:val="ヘッダー (文字)"/>
    <w:basedOn w:val="a0"/>
    <w:link w:val="a3"/>
    <w:uiPriority w:val="99"/>
    <w:rPr>
      <w:rFonts w:ascii="Century" w:eastAsia="ＭＳ ゴシック" w:hAnsi="Century" w:cs="Times New Roman"/>
      <w:szCs w:val="21"/>
    </w:rPr>
  </w:style>
  <w:style w:type="paragraph" w:styleId="a5">
    <w:name w:val="Note Heading"/>
    <w:basedOn w:val="a"/>
    <w:next w:val="a"/>
    <w:link w:val="a6"/>
    <w:pPr>
      <w:jc w:val="center"/>
    </w:pPr>
    <w:rPr>
      <w:rFonts w:ascii="Century" w:eastAsia="ＭＳ ゴシック" w:hAnsi="Century" w:cs="Times New Roman"/>
      <w:kern w:val="0"/>
      <w:szCs w:val="21"/>
    </w:rPr>
  </w:style>
  <w:style w:type="character" w:customStyle="1" w:styleId="a6">
    <w:name w:val="記 (文字)"/>
    <w:basedOn w:val="a0"/>
    <w:link w:val="a5"/>
    <w:rPr>
      <w:rFonts w:ascii="Century" w:eastAsia="ＭＳ ゴシック" w:hAnsi="Century" w:cs="Times New Roman"/>
      <w:kern w:val="0"/>
      <w:szCs w:val="21"/>
    </w:rPr>
  </w:style>
  <w:style w:type="paragraph" w:styleId="a7">
    <w:name w:val="Closing"/>
    <w:basedOn w:val="a"/>
    <w:link w:val="a8"/>
    <w:pPr>
      <w:jc w:val="right"/>
    </w:pPr>
    <w:rPr>
      <w:rFonts w:ascii="ＭＳ ゴシック" w:eastAsia="ＭＳ ゴシック" w:hAnsi="Century" w:cs="Times New Roman"/>
      <w:sz w:val="18"/>
      <w:szCs w:val="18"/>
    </w:rPr>
  </w:style>
  <w:style w:type="character" w:customStyle="1" w:styleId="a8">
    <w:name w:val="結語 (文字)"/>
    <w:basedOn w:val="a0"/>
    <w:link w:val="a7"/>
    <w:rPr>
      <w:rFonts w:ascii="ＭＳ ゴシック" w:eastAsia="ＭＳ ゴシック" w:hAnsi="Century" w:cs="Times New Roman"/>
      <w:sz w:val="18"/>
      <w:szCs w:val="18"/>
    </w:rPr>
  </w:style>
  <w:style w:type="paragraph" w:styleId="2">
    <w:name w:val="Body Text 2"/>
    <w:basedOn w:val="a"/>
    <w:link w:val="20"/>
    <w:rPr>
      <w:rFonts w:ascii="Century" w:eastAsia="ＭＳ ゴシック" w:hAnsi="Century" w:cs="Times New Roman"/>
      <w:sz w:val="18"/>
      <w:szCs w:val="24"/>
    </w:rPr>
  </w:style>
  <w:style w:type="character" w:customStyle="1" w:styleId="20">
    <w:name w:val="本文 2 (文字)"/>
    <w:basedOn w:val="a0"/>
    <w:link w:val="2"/>
    <w:rPr>
      <w:rFonts w:ascii="Century" w:eastAsia="ＭＳ ゴシック" w:hAnsi="Century" w:cs="Times New Roman"/>
      <w:sz w:val="18"/>
      <w:szCs w:val="24"/>
    </w:rPr>
  </w:style>
  <w:style w:type="numbering" w:customStyle="1" w:styleId="1">
    <w:name w:val="リストなし1"/>
    <w:next w:val="a2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Times New Roman"/>
    </w:rPr>
  </w:style>
  <w:style w:type="character" w:customStyle="1" w:styleId="WW8Num1z1">
    <w:name w:val="WW8Num1z1"/>
    <w:rPr>
      <w:rFonts w:ascii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ＭＳ ゴシック" w:eastAsia="ＭＳ ゴシック" w:hAnsi="ＭＳ ゴシック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  <w:rPr>
      <w:rFonts w:ascii="ＭＳ 明朝" w:eastAsia="ＭＳ 明朝" w:hAnsi="ＭＳ 明朝" w:cs="ＭＳ 明朝"/>
    </w:rPr>
  </w:style>
  <w:style w:type="character" w:customStyle="1" w:styleId="WW8Num5z1">
    <w:name w:val="WW8Num5z1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  <w:rPr>
      <w:rFonts w:ascii="Wingdings" w:hAnsi="Wingdings" w:cs="Wingdings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ＭＳ 明朝" w:eastAsia="ＭＳ 明朝" w:hAnsi="ＭＳ 明朝" w:cs="ＭＳ 明朝"/>
    </w:rPr>
  </w:style>
  <w:style w:type="character" w:customStyle="1" w:styleId="WW8Num17z1">
    <w:name w:val="WW8Num17z1"/>
    <w:rPr>
      <w:rFonts w:ascii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  <w:rPr>
      <w:rFonts w:ascii="Wingdings" w:hAnsi="Wingdings" w:cs="Wingdings"/>
    </w:rPr>
  </w:style>
  <w:style w:type="character" w:customStyle="1" w:styleId="WW8Num19z0">
    <w:name w:val="WW8Num19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ゴシック" w:eastAsia="ＭＳ ゴシック" w:hAnsi="ＭＳ ゴシック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1z1">
    <w:name w:val="WW8Num21z1"/>
    <w:rPr>
      <w:rFonts w:ascii="Wingdings" w:hAnsi="Wingdings" w:cs="Wingdings"/>
    </w:rPr>
  </w:style>
  <w:style w:type="character" w:customStyle="1" w:styleId="WW8Num22z0">
    <w:name w:val="WW8Num22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ascii="Wingdings" w:hAnsi="Wingdings" w:cs="Wingdings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  <w:rPr>
      <w:rFonts w:ascii="Wingdings" w:hAnsi="Wingdings" w:cs="Wingdings"/>
    </w:rPr>
  </w:style>
  <w:style w:type="character" w:customStyle="1" w:styleId="WW8Num31z0">
    <w:name w:val="WW8Num31z0"/>
    <w:rPr>
      <w:rFonts w:ascii="ＭＳ 明朝" w:eastAsia="ＭＳ 明朝" w:hAnsi="ＭＳ 明朝" w:cs="Times New Roman"/>
    </w:rPr>
  </w:style>
  <w:style w:type="character" w:customStyle="1" w:styleId="WW8Num31z1">
    <w:name w:val="WW8Num31z1"/>
    <w:rPr>
      <w:rFonts w:ascii="Wingdings" w:hAnsi="Wingdings" w:cs="Wingdings"/>
    </w:rPr>
  </w:style>
  <w:style w:type="character" w:customStyle="1" w:styleId="WW8Num32z0">
    <w:name w:val="WW8Num32z0"/>
  </w:style>
  <w:style w:type="character" w:customStyle="1" w:styleId="WW8Num32z1">
    <w:name w:val="WW8Num32z1"/>
    <w:rPr>
      <w:rFonts w:ascii="Wingdings" w:hAnsi="Wingdings" w:cs="Wingdings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4z1">
    <w:name w:val="WW8Num34z1"/>
    <w:rPr>
      <w:rFonts w:ascii="Wingdings" w:hAnsi="Wingdings" w:cs="Wingdings"/>
    </w:rPr>
  </w:style>
  <w:style w:type="character" w:customStyle="1" w:styleId="10">
    <w:name w:val="段落フォント1"/>
  </w:style>
  <w:style w:type="character" w:styleId="a9">
    <w:name w:val="Hyperlink"/>
    <w:rPr>
      <w:color w:val="0000FF"/>
      <w:u w:val="single"/>
    </w:rPr>
  </w:style>
  <w:style w:type="character" w:customStyle="1" w:styleId="ListLabel1">
    <w:name w:val="ListLabel 1"/>
    <w:rPr>
      <w:rFonts w:ascii="ＭＳ 明朝" w:eastAsia="ＭＳ 明朝" w:hAnsi="ＭＳ 明朝" w:cs="Times New Roman"/>
      <w:sz w:val="19"/>
      <w:szCs w:val="19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ascii="ＭＳ 明朝" w:eastAsia="ＭＳ 明朝" w:hAnsi="ＭＳ 明朝" w:cs="Times New Roman"/>
      <w:sz w:val="19"/>
      <w:szCs w:val="19"/>
    </w:rPr>
  </w:style>
  <w:style w:type="character" w:customStyle="1" w:styleId="ListLabel4">
    <w:name w:val="ListLabel 4"/>
    <w:rPr>
      <w:rFonts w:ascii="ＭＳ 明朝" w:eastAsia="ＭＳ 明朝" w:hAnsi="ＭＳ 明朝" w:cs="Times New Roman"/>
      <w:sz w:val="19"/>
      <w:szCs w:val="19"/>
    </w:rPr>
  </w:style>
  <w:style w:type="character" w:customStyle="1" w:styleId="ListLabel5">
    <w:name w:val="ListLabel 5"/>
    <w:rPr>
      <w:rFonts w:ascii="ＭＳ 明朝" w:eastAsia="ＭＳ 明朝" w:hAnsi="ＭＳ 明朝" w:cs="Times New Roman"/>
      <w:sz w:val="20"/>
      <w:szCs w:val="19"/>
    </w:rPr>
  </w:style>
  <w:style w:type="character" w:customStyle="1" w:styleId="ListLabel6">
    <w:name w:val="ListLabel 6"/>
    <w:rPr>
      <w:rFonts w:ascii="ＭＳ 明朝" w:eastAsia="ＭＳ 明朝" w:hAnsi="ＭＳ 明朝" w:cs="Times New Roman"/>
      <w:sz w:val="19"/>
      <w:szCs w:val="19"/>
    </w:rPr>
  </w:style>
  <w:style w:type="paragraph" w:customStyle="1" w:styleId="Heading">
    <w:name w:val="Heading"/>
    <w:basedOn w:val="a"/>
    <w:next w:val="aa"/>
    <w:pPr>
      <w:keepNext/>
      <w:suppressAutoHyphens/>
      <w:spacing w:before="240" w:after="120"/>
    </w:pPr>
    <w:rPr>
      <w:rFonts w:ascii="Liberation Sans" w:eastAsia="DejaVu Sans" w:hAnsi="Liberation Sans" w:cs="DejaVu Sans"/>
      <w:color w:val="00000A"/>
      <w:kern w:val="1"/>
      <w:sz w:val="28"/>
      <w:szCs w:val="28"/>
    </w:rPr>
  </w:style>
  <w:style w:type="paragraph" w:styleId="aa">
    <w:name w:val="Body Text"/>
    <w:basedOn w:val="a"/>
    <w:link w:val="ab"/>
    <w:pPr>
      <w:suppressAutoHyphens/>
      <w:spacing w:after="140" w:line="288" w:lineRule="auto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b">
    <w:name w:val="本文 (文字)"/>
    <w:basedOn w:val="a0"/>
    <w:link w:val="aa"/>
    <w:rPr>
      <w:rFonts w:ascii="Century" w:eastAsia="ＭＳ ゴシック" w:hAnsi="Century" w:cs="Times New Roman"/>
      <w:color w:val="00000A"/>
      <w:kern w:val="1"/>
      <w:szCs w:val="21"/>
    </w:rPr>
  </w:style>
  <w:style w:type="paragraph" w:styleId="ac">
    <w:name w:val="List"/>
    <w:basedOn w:val="aa"/>
  </w:style>
  <w:style w:type="paragraph" w:styleId="ad">
    <w:name w:val="caption"/>
    <w:basedOn w:val="a"/>
    <w:qFormat/>
    <w:pPr>
      <w:suppressLineNumbers/>
      <w:suppressAutoHyphens/>
      <w:spacing w:before="120" w:after="120"/>
    </w:pPr>
    <w:rPr>
      <w:rFonts w:ascii="Century" w:eastAsia="ＭＳ ゴシック" w:hAnsi="Century" w:cs="Times New Roman"/>
      <w:i/>
      <w:iCs/>
      <w:color w:val="00000A"/>
      <w:kern w:val="1"/>
      <w:sz w:val="24"/>
      <w:szCs w:val="24"/>
    </w:rPr>
  </w:style>
  <w:style w:type="paragraph" w:customStyle="1" w:styleId="Index">
    <w:name w:val="Index"/>
    <w:basedOn w:val="a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1">
    <w:name w:val="記1"/>
    <w:basedOn w:val="a"/>
    <w:next w:val="a"/>
    <w:pPr>
      <w:suppressAutoHyphens/>
      <w:jc w:val="center"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styleId="ae">
    <w:name w:val="Balloon Text"/>
    <w:basedOn w:val="a"/>
    <w:link w:val="af"/>
    <w:uiPriority w:val="99"/>
    <w:pPr>
      <w:suppressAutoHyphens/>
    </w:pPr>
    <w:rPr>
      <w:rFonts w:ascii="Arial" w:eastAsia="ＭＳ ゴシック" w:hAnsi="Arial" w:cs="Arial"/>
      <w:color w:val="00000A"/>
      <w:kern w:val="1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rPr>
      <w:rFonts w:ascii="Arial" w:eastAsia="ＭＳ ゴシック" w:hAnsi="Arial" w:cs="Arial"/>
      <w:color w:val="00000A"/>
      <w:kern w:val="1"/>
      <w:sz w:val="18"/>
      <w:szCs w:val="18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uppressAutoHyphens/>
      <w:snapToGrid w:val="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1">
    <w:name w:val="フッター (文字)"/>
    <w:basedOn w:val="a0"/>
    <w:link w:val="af0"/>
    <w:uiPriority w:val="99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2">
    <w:name w:val="結語1"/>
    <w:basedOn w:val="a"/>
    <w:pPr>
      <w:suppressAutoHyphens/>
      <w:jc w:val="right"/>
    </w:pPr>
    <w:rPr>
      <w:rFonts w:ascii="ＭＳ ゴシック" w:eastAsia="ＭＳ ゴシック" w:hAnsi="ＭＳ ゴシック" w:cs="Times New Roman"/>
      <w:color w:val="00000A"/>
      <w:kern w:val="1"/>
      <w:sz w:val="18"/>
      <w:szCs w:val="18"/>
    </w:rPr>
  </w:style>
  <w:style w:type="paragraph" w:customStyle="1" w:styleId="21">
    <w:name w:val="本文 21"/>
    <w:basedOn w:val="a"/>
    <w:pPr>
      <w:suppressAutoHyphens/>
    </w:pPr>
    <w:rPr>
      <w:rFonts w:ascii="Century" w:eastAsia="ＭＳ ゴシック" w:hAnsi="Century" w:cs="Times New Roman"/>
      <w:color w:val="00000A"/>
      <w:kern w:val="1"/>
      <w:sz w:val="18"/>
      <w:szCs w:val="24"/>
    </w:rPr>
  </w:style>
  <w:style w:type="paragraph" w:styleId="af2">
    <w:name w:val="Body Text Indent"/>
    <w:basedOn w:val="a"/>
    <w:link w:val="af3"/>
    <w:pPr>
      <w:suppressAutoHyphens/>
      <w:ind w:left="210" w:hanging="21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3">
    <w:name w:val="本文インデント (文字)"/>
    <w:basedOn w:val="a0"/>
    <w:link w:val="af2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210">
    <w:name w:val="本文インデント 21"/>
    <w:basedOn w:val="a"/>
    <w:pPr>
      <w:suppressAutoHyphens/>
      <w:ind w:left="820" w:hanging="190"/>
      <w:jc w:val="left"/>
    </w:pPr>
    <w:rPr>
      <w:rFonts w:ascii="ＭＳ 明朝" w:eastAsia="ＭＳ 明朝" w:hAnsi="ＭＳ 明朝" w:cs="Times New Roman"/>
      <w:bCs/>
      <w:color w:val="000000"/>
      <w:kern w:val="1"/>
      <w:sz w:val="19"/>
      <w:szCs w:val="19"/>
    </w:rPr>
  </w:style>
  <w:style w:type="paragraph" w:customStyle="1" w:styleId="31">
    <w:name w:val="本文インデント 31"/>
    <w:basedOn w:val="a"/>
    <w:pPr>
      <w:suppressAutoHyphens/>
      <w:ind w:left="610" w:hanging="190"/>
      <w:jc w:val="left"/>
    </w:pPr>
    <w:rPr>
      <w:rFonts w:ascii="ＭＳ 明朝" w:eastAsia="ＭＳ 明朝" w:hAnsi="ＭＳ 明朝" w:cs="Times New Roman"/>
      <w:color w:val="000000"/>
      <w:kern w:val="1"/>
      <w:sz w:val="19"/>
      <w:szCs w:val="19"/>
    </w:rPr>
  </w:style>
  <w:style w:type="paragraph" w:customStyle="1" w:styleId="af4">
    <w:name w:val="一太郎"/>
    <w:pPr>
      <w:widowControl w:val="0"/>
      <w:suppressAutoHyphens/>
      <w:spacing w:line="333" w:lineRule="exact"/>
      <w:jc w:val="both"/>
    </w:pPr>
    <w:rPr>
      <w:rFonts w:ascii="Times New Roman" w:eastAsia="ＭＳ 明朝" w:hAnsi="Times New Roman" w:cs="ＭＳ 明朝"/>
      <w:color w:val="00000A"/>
      <w:kern w:val="1"/>
      <w:szCs w:val="21"/>
    </w:rPr>
  </w:style>
  <w:style w:type="paragraph" w:customStyle="1" w:styleId="TableContents">
    <w:name w:val="Table Contents"/>
    <w:basedOn w:val="a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  <w:pPr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numbering" w:customStyle="1" w:styleId="22">
    <w:name w:val="リストなし2"/>
    <w:next w:val="a2"/>
    <w:uiPriority w:val="99"/>
    <w:semiHidden/>
    <w:unhideWhenUsed/>
  </w:style>
  <w:style w:type="paragraph" w:styleId="23">
    <w:name w:val="Body Text Indent 2"/>
    <w:basedOn w:val="a"/>
    <w:link w:val="24"/>
    <w:pPr>
      <w:autoSpaceDE w:val="0"/>
      <w:autoSpaceDN w:val="0"/>
      <w:adjustRightInd w:val="0"/>
      <w:ind w:leftChars="300" w:left="820" w:hangingChars="100" w:hanging="190"/>
      <w:jc w:val="left"/>
    </w:pPr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character" w:customStyle="1" w:styleId="24">
    <w:name w:val="本文インデント 2 (文字)"/>
    <w:basedOn w:val="a0"/>
    <w:link w:val="23"/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paragraph" w:styleId="3">
    <w:name w:val="Body Text Indent 3"/>
    <w:basedOn w:val="a"/>
    <w:link w:val="30"/>
    <w:pPr>
      <w:autoSpaceDE w:val="0"/>
      <w:autoSpaceDN w:val="0"/>
      <w:adjustRightInd w:val="0"/>
      <w:ind w:leftChars="200" w:left="610" w:hangingChars="100" w:hanging="190"/>
      <w:jc w:val="left"/>
    </w:pPr>
    <w:rPr>
      <w:rFonts w:ascii="ＭＳ 明朝" w:eastAsia="ＭＳ 明朝" w:hAnsi="Century" w:cs="Times New Roman"/>
      <w:color w:val="000000"/>
      <w:kern w:val="0"/>
      <w:sz w:val="19"/>
      <w:szCs w:val="19"/>
    </w:rPr>
  </w:style>
  <w:style w:type="character" w:customStyle="1" w:styleId="30">
    <w:name w:val="本文インデント 3 (文字)"/>
    <w:basedOn w:val="a0"/>
    <w:link w:val="3"/>
    <w:rPr>
      <w:rFonts w:ascii="ＭＳ 明朝" w:eastAsia="ＭＳ 明朝" w:hAnsi="Century" w:cs="Times New Roman"/>
      <w:color w:val="000000"/>
      <w:kern w:val="0"/>
      <w:sz w:val="19"/>
      <w:szCs w:val="19"/>
    </w:rPr>
  </w:style>
  <w:style w:type="table" w:styleId="af5">
    <w:name w:val="Table Grid"/>
    <w:basedOn w:val="a1"/>
    <w:uiPriority w:val="39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リストなし3"/>
    <w:next w:val="a2"/>
    <w:uiPriority w:val="99"/>
    <w:semiHidden/>
    <w:unhideWhenUsed/>
  </w:style>
  <w:style w:type="table" w:customStyle="1" w:styleId="13">
    <w:name w:val="表 (格子)1"/>
    <w:basedOn w:val="a1"/>
    <w:next w:val="af5"/>
    <w:uiPriority w:val="39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pPr>
      <w:ind w:leftChars="400" w:left="840"/>
    </w:pPr>
  </w:style>
  <w:style w:type="paragraph" w:styleId="af7">
    <w:name w:val="Date"/>
    <w:basedOn w:val="a"/>
    <w:next w:val="a"/>
    <w:link w:val="af8"/>
    <w:rPr>
      <w:rFonts w:ascii="Century" w:eastAsia="ＭＳ ゴシック" w:hAnsi="Century" w:cs="Times New Roman"/>
      <w:szCs w:val="21"/>
    </w:rPr>
  </w:style>
  <w:style w:type="character" w:customStyle="1" w:styleId="af8">
    <w:name w:val="日付 (文字)"/>
    <w:basedOn w:val="a0"/>
    <w:link w:val="af7"/>
    <w:rPr>
      <w:rFonts w:ascii="Century" w:eastAsia="ＭＳ ゴシック" w:hAnsi="Century" w:cs="Times New Roman"/>
      <w:szCs w:val="21"/>
    </w:rPr>
  </w:style>
  <w:style w:type="table" w:customStyle="1" w:styleId="TableGrid">
    <w:name w:val="TableGrid"/>
    <w:rsid w:val="00F24F5E"/>
    <w:rPr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72A07-1BA3-484C-858A-50A63D36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桑子　由紀江</cp:lastModifiedBy>
  <cp:revision>12</cp:revision>
  <cp:lastPrinted>2024-03-13T06:35:00Z</cp:lastPrinted>
  <dcterms:created xsi:type="dcterms:W3CDTF">2026-05-26T04:11:00Z</dcterms:created>
  <dcterms:modified xsi:type="dcterms:W3CDTF">2026-05-29T07:25:00Z</dcterms:modified>
</cp:coreProperties>
</file>