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096FD" w14:textId="77777777" w:rsidR="00F77288" w:rsidRPr="00833462" w:rsidRDefault="00F77288">
      <w:pPr>
        <w:rPr>
          <w:rFonts w:asciiTheme="majorEastAsia" w:eastAsiaTheme="majorEastAsia" w:hAnsiTheme="majorEastAsia" w:cs="ＭＳ 明朝"/>
          <w:kern w:val="0"/>
          <w:sz w:val="19"/>
          <w:szCs w:val="19"/>
        </w:rPr>
      </w:pPr>
    </w:p>
    <w:tbl>
      <w:tblPr>
        <w:tblpPr w:leftFromText="142" w:rightFromText="142" w:vertAnchor="page" w:horzAnchor="margin" w:tblpXSpec="right" w:tblpY="5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5"/>
      </w:tblGrid>
      <w:tr w:rsidR="00833462" w:rsidRPr="00833462" w14:paraId="1251A932" w14:textId="77777777" w:rsidTr="00D50A24">
        <w:tc>
          <w:tcPr>
            <w:tcW w:w="6345" w:type="dxa"/>
            <w:shd w:val="clear" w:color="auto" w:fill="auto"/>
          </w:tcPr>
          <w:p w14:paraId="46F61EC5" w14:textId="77777777" w:rsidR="00D50A24" w:rsidRPr="00833462" w:rsidRDefault="00D50A24" w:rsidP="00D50A24">
            <w:pPr>
              <w:rPr>
                <w:rFonts w:hAnsi="ＭＳ 明朝"/>
                <w:sz w:val="20"/>
              </w:rPr>
            </w:pPr>
            <w:r w:rsidRPr="00833462">
              <w:rPr>
                <w:rFonts w:hAnsi="ＭＳ 明朝" w:hint="eastAsia"/>
                <w:sz w:val="20"/>
              </w:rPr>
              <w:t>本件責任者：氏名　　　　　　連絡先</w:t>
            </w:r>
          </w:p>
          <w:p w14:paraId="6B074E3F" w14:textId="77777777" w:rsidR="00D50A24" w:rsidRPr="00833462" w:rsidRDefault="00D50A24" w:rsidP="00D50A24">
            <w:pPr>
              <w:rPr>
                <w:rFonts w:ascii="ＭＳ ゴシック" w:eastAsia="PMingLiU"/>
                <w:lang w:eastAsia="zh-TW"/>
              </w:rPr>
            </w:pPr>
            <w:r w:rsidRPr="00833462">
              <w:rPr>
                <w:rFonts w:hAnsi="ＭＳ 明朝" w:hint="eastAsia"/>
                <w:sz w:val="20"/>
              </w:rPr>
              <w:t>担　当　者：氏名　　　　　　連絡先</w:t>
            </w:r>
          </w:p>
        </w:tc>
      </w:tr>
    </w:tbl>
    <w:p w14:paraId="6FB524E8" w14:textId="77777777" w:rsidR="00D50A24" w:rsidRPr="00833462" w:rsidRDefault="00F24F5E" w:rsidP="00D50A24">
      <w:pPr>
        <w:spacing w:after="55" w:line="220" w:lineRule="exact"/>
        <w:ind w:right="75"/>
        <w:rPr>
          <w:rFonts w:ascii="ＭＳ 明朝" w:eastAsia="ＭＳ 明朝" w:hAnsi="ＭＳ 明朝" w:cs="ＭＳ 明朝"/>
          <w:sz w:val="19"/>
          <w:szCs w:val="19"/>
        </w:rPr>
      </w:pPr>
      <w:r w:rsidRPr="00833462">
        <w:rPr>
          <w:rFonts w:ascii="ＭＳ 明朝" w:eastAsia="ＭＳ 明朝" w:hAnsi="ＭＳ 明朝" w:cs="ＭＳ 明朝"/>
          <w:sz w:val="19"/>
          <w:szCs w:val="19"/>
        </w:rPr>
        <w:t>（別添様式）</w:t>
      </w:r>
      <w:r w:rsidRPr="00833462">
        <w:rPr>
          <w:rFonts w:ascii="Century" w:eastAsia="Century" w:hAnsi="Century" w:cs="Century"/>
          <w:sz w:val="19"/>
          <w:szCs w:val="19"/>
        </w:rPr>
        <w:t xml:space="preserve">  </w:t>
      </w:r>
      <w:r w:rsidR="00D50A24" w:rsidRPr="00833462">
        <w:rPr>
          <w:rFonts w:ascii="ＭＳ 明朝" w:eastAsia="ＭＳ 明朝" w:hAnsi="ＭＳ 明朝" w:cs="ＭＳ 明朝" w:hint="eastAsia"/>
          <w:sz w:val="19"/>
          <w:szCs w:val="19"/>
        </w:rPr>
        <w:t xml:space="preserve">　　　　　　　　　　　　　　　　　　　　</w:t>
      </w:r>
    </w:p>
    <w:p w14:paraId="65885119" w14:textId="225DF793" w:rsidR="00D50A24" w:rsidRPr="00833462" w:rsidRDefault="00D50A24" w:rsidP="00D50A24">
      <w:pPr>
        <w:spacing w:after="55" w:line="220" w:lineRule="exact"/>
        <w:ind w:right="75"/>
        <w:jc w:val="right"/>
        <w:rPr>
          <w:rFonts w:ascii="ＭＳ 明朝" w:eastAsia="ＭＳ 明朝" w:hAnsi="ＭＳ 明朝" w:cs="ＭＳ 明朝"/>
          <w:sz w:val="16"/>
        </w:rPr>
      </w:pPr>
      <w:r w:rsidRPr="00833462">
        <w:rPr>
          <w:rFonts w:ascii="ＭＳ 明朝" w:eastAsia="ＭＳ 明朝" w:hAnsi="ＭＳ 明朝" w:cs="ＭＳ 明朝" w:hint="eastAsia"/>
          <w:sz w:val="19"/>
          <w:szCs w:val="19"/>
        </w:rPr>
        <w:t xml:space="preserve">　　　　　　　　　　　</w:t>
      </w:r>
      <w:r w:rsidR="00F24F5E" w:rsidRPr="00833462">
        <w:rPr>
          <w:rFonts w:ascii="ＭＳ 明朝" w:eastAsia="ＭＳ 明朝" w:hAnsi="ＭＳ 明朝" w:cs="ＭＳ 明朝"/>
          <w:sz w:val="16"/>
        </w:rPr>
        <w:t>年</w:t>
      </w:r>
      <w:r w:rsidR="00F24F5E" w:rsidRPr="00833462">
        <w:rPr>
          <w:rFonts w:ascii="ＭＳ 明朝" w:eastAsia="ＭＳ 明朝" w:hAnsi="ＭＳ 明朝" w:cs="ＭＳ 明朝" w:hint="eastAsia"/>
          <w:sz w:val="16"/>
        </w:rPr>
        <w:t xml:space="preserve">　　　　</w:t>
      </w:r>
      <w:r w:rsidR="00F24F5E" w:rsidRPr="00833462">
        <w:rPr>
          <w:rFonts w:ascii="ＭＳ 明朝" w:eastAsia="ＭＳ 明朝" w:hAnsi="ＭＳ 明朝" w:cs="ＭＳ 明朝"/>
          <w:sz w:val="16"/>
        </w:rPr>
        <w:t>月</w:t>
      </w:r>
      <w:r w:rsidR="00F24F5E" w:rsidRPr="00833462">
        <w:rPr>
          <w:rFonts w:ascii="ＭＳ 明朝" w:eastAsia="ＭＳ 明朝" w:hAnsi="ＭＳ 明朝" w:cs="ＭＳ 明朝" w:hint="eastAsia"/>
          <w:sz w:val="16"/>
        </w:rPr>
        <w:t xml:space="preserve">　　　　</w:t>
      </w:r>
      <w:r w:rsidRPr="00833462">
        <w:rPr>
          <w:rFonts w:ascii="ＭＳ 明朝" w:eastAsia="ＭＳ 明朝" w:hAnsi="ＭＳ 明朝" w:cs="ＭＳ 明朝" w:hint="eastAsia"/>
          <w:sz w:val="16"/>
        </w:rPr>
        <w:t>日</w:t>
      </w:r>
    </w:p>
    <w:p w14:paraId="2B94B40D" w14:textId="77777777" w:rsidR="00F24F5E" w:rsidRPr="00833462" w:rsidRDefault="00F24F5E" w:rsidP="00D50A24">
      <w:pPr>
        <w:tabs>
          <w:tab w:val="center" w:pos="4842"/>
        </w:tabs>
        <w:spacing w:line="220" w:lineRule="exact"/>
      </w:pPr>
      <w:r w:rsidRPr="00833462">
        <w:rPr>
          <w:rFonts w:ascii="Century" w:eastAsia="Century" w:hAnsi="Century" w:cs="Century"/>
          <w:sz w:val="28"/>
          <w:vertAlign w:val="superscript"/>
        </w:rPr>
        <w:t xml:space="preserve"> </w:t>
      </w:r>
      <w:r w:rsidRPr="00833462">
        <w:rPr>
          <w:rFonts w:ascii="Century" w:eastAsia="Century" w:hAnsi="Century" w:cs="Century"/>
          <w:sz w:val="28"/>
          <w:vertAlign w:val="superscript"/>
        </w:rPr>
        <w:tab/>
      </w:r>
      <w:r w:rsidRPr="00833462">
        <w:rPr>
          <w:rFonts w:ascii="ＭＳ 明朝" w:eastAsia="ＭＳ 明朝" w:hAnsi="ＭＳ 明朝" w:cs="ＭＳ 明朝"/>
          <w:sz w:val="20"/>
          <w:szCs w:val="21"/>
        </w:rPr>
        <w:t>専任特例１号の場合の監理技術者等の配置に関する届出書</w:t>
      </w:r>
    </w:p>
    <w:p w14:paraId="02CC2CE5" w14:textId="77777777" w:rsidR="00F24F5E" w:rsidRPr="00833462" w:rsidRDefault="00F24F5E" w:rsidP="00D50A24">
      <w:pPr>
        <w:spacing w:after="1" w:line="220" w:lineRule="exact"/>
        <w:ind w:left="166"/>
        <w:jc w:val="center"/>
        <w:rPr>
          <w:rFonts w:ascii="ＭＳ 明朝" w:eastAsia="ＭＳ 明朝" w:hAnsi="ＭＳ 明朝" w:cs="ＭＳ 明朝"/>
          <w:sz w:val="16"/>
        </w:rPr>
      </w:pPr>
      <w:r w:rsidRPr="00833462">
        <w:rPr>
          <w:rFonts w:ascii="ＭＳ 明朝" w:eastAsia="ＭＳ 明朝" w:hAnsi="ＭＳ 明朝" w:cs="ＭＳ 明朝"/>
          <w:sz w:val="16"/>
        </w:rPr>
        <w:t>（省令</w:t>
      </w:r>
      <w:r w:rsidRPr="00833462">
        <w:rPr>
          <w:rFonts w:ascii="ＭＳ 明朝" w:eastAsia="ＭＳ 明朝" w:hAnsi="ＭＳ 明朝" w:cs="ＭＳ 明朝" w:hint="eastAsia"/>
          <w:sz w:val="16"/>
          <w:vertAlign w:val="superscript"/>
        </w:rPr>
        <w:t>※1</w:t>
      </w:r>
      <w:r w:rsidRPr="00833462">
        <w:rPr>
          <w:rFonts w:ascii="ＭＳ 明朝" w:eastAsia="ＭＳ 明朝" w:hAnsi="ＭＳ 明朝" w:cs="ＭＳ 明朝"/>
          <w:sz w:val="16"/>
        </w:rPr>
        <w:t xml:space="preserve"> 17条の2又は17条の5に基づく人員の配置を示す計画書）</w:t>
      </w:r>
    </w:p>
    <w:p w14:paraId="3467C035" w14:textId="77777777" w:rsidR="00D50A24" w:rsidRPr="00833462" w:rsidRDefault="00D50A24" w:rsidP="00D50A24">
      <w:pPr>
        <w:spacing w:after="1" w:line="220" w:lineRule="exact"/>
        <w:jc w:val="left"/>
      </w:pPr>
    </w:p>
    <w:tbl>
      <w:tblPr>
        <w:tblStyle w:val="TableGrid"/>
        <w:tblW w:w="10053" w:type="dxa"/>
        <w:tblInd w:w="-434" w:type="dxa"/>
        <w:tblCellMar>
          <w:top w:w="33" w:type="dxa"/>
          <w:right w:w="46" w:type="dxa"/>
        </w:tblCellMar>
        <w:tblLook w:val="04A0" w:firstRow="1" w:lastRow="0" w:firstColumn="1" w:lastColumn="0" w:noHBand="0" w:noVBand="1"/>
      </w:tblPr>
      <w:tblGrid>
        <w:gridCol w:w="1417"/>
        <w:gridCol w:w="965"/>
        <w:gridCol w:w="451"/>
        <w:gridCol w:w="694"/>
        <w:gridCol w:w="15"/>
        <w:gridCol w:w="681"/>
        <w:gridCol w:w="453"/>
        <w:gridCol w:w="492"/>
        <w:gridCol w:w="612"/>
        <w:gridCol w:w="958"/>
        <w:gridCol w:w="38"/>
        <w:gridCol w:w="696"/>
        <w:gridCol w:w="429"/>
        <w:gridCol w:w="2152"/>
      </w:tblGrid>
      <w:tr w:rsidR="00833462" w:rsidRPr="00833462" w14:paraId="33906897" w14:textId="77777777" w:rsidTr="00D50A24">
        <w:trPr>
          <w:trHeight w:val="255"/>
        </w:trPr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6DE2FC52" w14:textId="77777777" w:rsidR="00F24F5E" w:rsidRPr="00833462" w:rsidRDefault="00F24F5E" w:rsidP="00D50A24">
            <w:pPr>
              <w:spacing w:line="200" w:lineRule="exact"/>
              <w:ind w:left="34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対象期間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nil"/>
            </w:tcBorders>
          </w:tcPr>
          <w:p w14:paraId="37F6B94C" w14:textId="77777777" w:rsidR="00F24F5E" w:rsidRPr="00833462" w:rsidRDefault="00F24F5E" w:rsidP="00D50A24">
            <w:pPr>
              <w:spacing w:line="200" w:lineRule="exact"/>
              <w:ind w:left="158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令和</w:t>
            </w:r>
          </w:p>
        </w:tc>
        <w:tc>
          <w:tcPr>
            <w:tcW w:w="45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F2F6B8F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69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93E0359" w14:textId="77777777" w:rsidR="00F24F5E" w:rsidRPr="00833462" w:rsidRDefault="00F24F5E" w:rsidP="00D50A24">
            <w:pPr>
              <w:spacing w:line="200" w:lineRule="exact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年</w:t>
            </w:r>
          </w:p>
        </w:tc>
        <w:tc>
          <w:tcPr>
            <w:tcW w:w="69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B13423A" w14:textId="77777777" w:rsidR="00F24F5E" w:rsidRPr="00833462" w:rsidRDefault="00F24F5E" w:rsidP="00D50A24">
            <w:pPr>
              <w:spacing w:line="200" w:lineRule="exact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月</w:t>
            </w:r>
          </w:p>
        </w:tc>
        <w:tc>
          <w:tcPr>
            <w:tcW w:w="4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3CE07D31" w14:textId="77777777" w:rsidR="00F24F5E" w:rsidRPr="00833462" w:rsidRDefault="00F24F5E" w:rsidP="00D50A24">
            <w:pPr>
              <w:spacing w:line="200" w:lineRule="exact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日</w:t>
            </w:r>
          </w:p>
        </w:tc>
        <w:tc>
          <w:tcPr>
            <w:tcW w:w="49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B2F9DA4" w14:textId="77777777" w:rsidR="00F24F5E" w:rsidRPr="00833462" w:rsidRDefault="00F24F5E" w:rsidP="00D50A24">
            <w:pPr>
              <w:spacing w:line="200" w:lineRule="exact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～</w:t>
            </w:r>
          </w:p>
        </w:tc>
        <w:tc>
          <w:tcPr>
            <w:tcW w:w="612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3CBF5214" w14:textId="77777777" w:rsidR="00F24F5E" w:rsidRPr="00833462" w:rsidRDefault="00F24F5E" w:rsidP="00D50A24">
            <w:pPr>
              <w:spacing w:line="200" w:lineRule="exact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令和</w:t>
            </w:r>
          </w:p>
        </w:tc>
        <w:tc>
          <w:tcPr>
            <w:tcW w:w="99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2BC9745" w14:textId="77777777" w:rsidR="00F24F5E" w:rsidRPr="00833462" w:rsidRDefault="00F24F5E" w:rsidP="00D50A24">
            <w:pPr>
              <w:spacing w:line="200" w:lineRule="exact"/>
              <w:ind w:left="300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年</w:t>
            </w:r>
          </w:p>
        </w:tc>
        <w:tc>
          <w:tcPr>
            <w:tcW w:w="69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6803E8E9" w14:textId="77777777" w:rsidR="00F24F5E" w:rsidRPr="00833462" w:rsidRDefault="00F24F5E" w:rsidP="00D50A24">
            <w:pPr>
              <w:spacing w:line="200" w:lineRule="exact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月</w:t>
            </w:r>
          </w:p>
        </w:tc>
        <w:tc>
          <w:tcPr>
            <w:tcW w:w="42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90B3158" w14:textId="77777777" w:rsidR="00F24F5E" w:rsidRPr="00833462" w:rsidRDefault="00F24F5E" w:rsidP="00D50A24">
            <w:pPr>
              <w:spacing w:line="200" w:lineRule="exact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日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10317" w14:textId="77777777" w:rsidR="00F24F5E" w:rsidRPr="00833462" w:rsidRDefault="00F24F5E" w:rsidP="00D50A24">
            <w:pPr>
              <w:spacing w:line="200" w:lineRule="exact"/>
            </w:pPr>
          </w:p>
        </w:tc>
      </w:tr>
      <w:tr w:rsidR="00833462" w:rsidRPr="00833462" w14:paraId="04556341" w14:textId="77777777" w:rsidTr="00D50A24">
        <w:trPr>
          <w:trHeight w:val="255"/>
        </w:trPr>
        <w:tc>
          <w:tcPr>
            <w:tcW w:w="14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46093D86" w14:textId="77777777" w:rsidR="00F24F5E" w:rsidRPr="00833462" w:rsidRDefault="00F24F5E" w:rsidP="00D50A24">
            <w:pPr>
              <w:spacing w:line="200" w:lineRule="exact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建設業者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6B8A2142" w14:textId="77777777" w:rsidR="00F24F5E" w:rsidRPr="00833462" w:rsidRDefault="00F24F5E" w:rsidP="00D50A24">
            <w:pPr>
              <w:spacing w:line="200" w:lineRule="exact"/>
              <w:ind w:left="1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名称</w:t>
            </w:r>
            <w:r w:rsidRPr="00833462">
              <w:rPr>
                <w:rFonts w:ascii="ＭＳ 明朝" w:eastAsia="ＭＳ 明朝" w:hAnsi="ＭＳ 明朝" w:cs="ＭＳ 明朝"/>
                <w:sz w:val="15"/>
              </w:rPr>
              <w:t>（イ</w:t>
            </w:r>
            <w:r w:rsidRPr="00833462">
              <w:rPr>
                <w:rFonts w:ascii="ＭＳ 明朝" w:eastAsia="ＭＳ 明朝" w:hAnsi="ＭＳ 明朝" w:cs="ＭＳ 明朝"/>
                <w:sz w:val="15"/>
                <w:vertAlign w:val="superscript"/>
              </w:rPr>
              <w:t>※2</w:t>
            </w:r>
            <w:r w:rsidRPr="00833462">
              <w:rPr>
                <w:rFonts w:ascii="ＭＳ 明朝" w:eastAsia="ＭＳ 明朝" w:hAnsi="ＭＳ 明朝" w:cs="ＭＳ 明朝"/>
                <w:sz w:val="15"/>
              </w:rPr>
              <w:t>）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D2ACA2D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3221" w:type="dxa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D9AFB16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1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D9F538F" w14:textId="77777777" w:rsidR="00F24F5E" w:rsidRPr="00833462" w:rsidRDefault="00F24F5E" w:rsidP="00D50A24">
            <w:pPr>
              <w:spacing w:line="200" w:lineRule="exact"/>
            </w:pPr>
          </w:p>
        </w:tc>
      </w:tr>
      <w:tr w:rsidR="00833462" w:rsidRPr="00833462" w14:paraId="7EA8420E" w14:textId="77777777" w:rsidTr="00D50A24">
        <w:trPr>
          <w:trHeight w:val="255"/>
        </w:trPr>
        <w:tc>
          <w:tcPr>
            <w:tcW w:w="141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5ACD60F8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140DF851" w14:textId="77777777" w:rsidR="00F24F5E" w:rsidRPr="00833462" w:rsidRDefault="00F24F5E" w:rsidP="00D50A24">
            <w:pPr>
              <w:spacing w:line="200" w:lineRule="exact"/>
              <w:ind w:left="1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所在地</w:t>
            </w:r>
            <w:r w:rsidRPr="00833462">
              <w:rPr>
                <w:rFonts w:ascii="ＭＳ 明朝" w:eastAsia="ＭＳ 明朝" w:hAnsi="ＭＳ 明朝" w:cs="ＭＳ 明朝"/>
                <w:sz w:val="15"/>
              </w:rPr>
              <w:t>（イ）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6FBF651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3221" w:type="dxa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3B2578CA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1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7979E7F" w14:textId="77777777" w:rsidR="00F24F5E" w:rsidRPr="00833462" w:rsidRDefault="00F24F5E" w:rsidP="00D50A24">
            <w:pPr>
              <w:spacing w:line="200" w:lineRule="exact"/>
            </w:pPr>
          </w:p>
        </w:tc>
      </w:tr>
      <w:tr w:rsidR="00833462" w:rsidRPr="00833462" w14:paraId="6CD8BAD3" w14:textId="77777777" w:rsidTr="00D50A24">
        <w:trPr>
          <w:trHeight w:val="255"/>
        </w:trPr>
        <w:tc>
          <w:tcPr>
            <w:tcW w:w="14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17FAFDB6" w14:textId="77777777" w:rsidR="00F24F5E" w:rsidRPr="00833462" w:rsidRDefault="00F24F5E" w:rsidP="00D50A24">
            <w:pPr>
              <w:spacing w:line="200" w:lineRule="exact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主任技術者又は監理技術者</w:t>
            </w:r>
            <w:r w:rsidRPr="00833462">
              <w:rPr>
                <w:rFonts w:ascii="ＭＳ 明朝" w:eastAsia="ＭＳ 明朝" w:hAnsi="ＭＳ 明朝" w:cs="ＭＳ 明朝"/>
                <w:sz w:val="12"/>
              </w:rPr>
              <w:t>（営業所技術者又は特定営業所技術者）</w:t>
            </w: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12E3F4E1" w14:textId="77777777" w:rsidR="00F24F5E" w:rsidRPr="00833462" w:rsidRDefault="00F24F5E" w:rsidP="00D50A24">
            <w:pPr>
              <w:spacing w:line="200" w:lineRule="exact"/>
              <w:ind w:left="1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氏名</w:t>
            </w:r>
            <w:r w:rsidRPr="00833462">
              <w:rPr>
                <w:rFonts w:ascii="ＭＳ 明朝" w:eastAsia="ＭＳ 明朝" w:hAnsi="ＭＳ 明朝" w:cs="ＭＳ 明朝"/>
                <w:sz w:val="15"/>
              </w:rPr>
              <w:t>（ロ）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E361356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3221" w:type="dxa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B909B8B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15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5ABDA0B" w14:textId="77777777" w:rsidR="00F24F5E" w:rsidRPr="00833462" w:rsidRDefault="00F24F5E" w:rsidP="00D50A24">
            <w:pPr>
              <w:spacing w:line="200" w:lineRule="exact"/>
            </w:pPr>
          </w:p>
        </w:tc>
      </w:tr>
      <w:tr w:rsidR="00833462" w:rsidRPr="00833462" w14:paraId="08A4076C" w14:textId="77777777" w:rsidTr="00D50A24">
        <w:trPr>
          <w:trHeight w:val="255"/>
        </w:trPr>
        <w:tc>
          <w:tcPr>
            <w:tcW w:w="1419" w:type="dxa"/>
            <w:vMerge/>
            <w:tcBorders>
              <w:top w:val="nil"/>
              <w:left w:val="single" w:sz="6" w:space="0" w:color="000000"/>
              <w:bottom w:val="nil"/>
              <w:right w:val="single" w:sz="5" w:space="0" w:color="000000"/>
            </w:tcBorders>
          </w:tcPr>
          <w:p w14:paraId="518420E5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54EECEED" w14:textId="77777777" w:rsidR="00F24F5E" w:rsidRPr="00833462" w:rsidRDefault="00F24F5E" w:rsidP="00D50A24">
            <w:pPr>
              <w:spacing w:line="200" w:lineRule="exact"/>
              <w:ind w:left="1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所属営業所名</w:t>
            </w:r>
            <w:r w:rsidRPr="00833462">
              <w:rPr>
                <w:rFonts w:ascii="ＭＳ 明朝" w:eastAsia="ＭＳ 明朝" w:hAnsi="ＭＳ 明朝" w:cs="ＭＳ 明朝"/>
                <w:sz w:val="15"/>
              </w:rPr>
              <w:t>（ロ）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8853CDA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3221" w:type="dxa"/>
            <w:gridSpan w:val="6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A7C6078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DBD4C" w14:textId="77777777" w:rsidR="00F24F5E" w:rsidRPr="00833462" w:rsidRDefault="00F24F5E" w:rsidP="00D50A24">
            <w:pPr>
              <w:spacing w:line="200" w:lineRule="exact"/>
            </w:pPr>
            <w:r w:rsidRPr="00833462">
              <w:rPr>
                <w:rFonts w:ascii="ＭＳ 明朝" w:eastAsia="ＭＳ 明朝" w:hAnsi="ＭＳ 明朝" w:cs="ＭＳ 明朝"/>
                <w:sz w:val="15"/>
              </w:rPr>
              <w:t>※17条の5の場合のみ記載</w:t>
            </w:r>
          </w:p>
        </w:tc>
      </w:tr>
      <w:tr w:rsidR="00833462" w:rsidRPr="00833462" w14:paraId="5D455EB7" w14:textId="77777777" w:rsidTr="00D50A24">
        <w:trPr>
          <w:trHeight w:val="255"/>
        </w:trPr>
        <w:tc>
          <w:tcPr>
            <w:tcW w:w="141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17BD62A0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126" w:type="dxa"/>
            <w:gridSpan w:val="4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577D43EE" w14:textId="77777777" w:rsidR="00F24F5E" w:rsidRPr="00833462" w:rsidRDefault="00F24F5E" w:rsidP="00D50A24">
            <w:pPr>
              <w:spacing w:line="200" w:lineRule="exact"/>
              <w:rPr>
                <w:rFonts w:ascii="ＭＳ 明朝" w:eastAsia="ＭＳ 明朝" w:hAnsi="ＭＳ 明朝" w:cs="ＭＳ 明朝"/>
                <w:sz w:val="16"/>
                <w:szCs w:val="22"/>
              </w:rPr>
            </w:pPr>
            <w:r w:rsidRPr="00833462">
              <w:rPr>
                <w:rFonts w:ascii="ＭＳ 明朝" w:eastAsia="ＭＳ 明朝" w:hAnsi="ＭＳ 明朝" w:cs="ＭＳ 明朝"/>
                <w:sz w:val="16"/>
                <w:szCs w:val="22"/>
              </w:rPr>
              <w:t>一日平均の</w:t>
            </w:r>
          </w:p>
          <w:p w14:paraId="7BA3D6F3" w14:textId="77777777" w:rsidR="00F24F5E" w:rsidRPr="00833462" w:rsidRDefault="00F24F5E" w:rsidP="00D50A24">
            <w:pPr>
              <w:spacing w:line="200" w:lineRule="exact"/>
              <w:ind w:left="1"/>
            </w:pPr>
            <w:r w:rsidRPr="00833462">
              <w:rPr>
                <w:rFonts w:ascii="ＭＳ 明朝" w:eastAsia="ＭＳ 明朝" w:hAnsi="ＭＳ 明朝" w:cs="ＭＳ 明朝"/>
                <w:sz w:val="16"/>
                <w:szCs w:val="22"/>
              </w:rPr>
              <w:t>法定外労働時間</w:t>
            </w:r>
            <w:r w:rsidRPr="00833462">
              <w:rPr>
                <w:rFonts w:ascii="ＭＳ 明朝" w:eastAsia="ＭＳ 明朝" w:hAnsi="ＭＳ 明朝" w:cs="ＭＳ 明朝"/>
                <w:sz w:val="13"/>
                <w:szCs w:val="22"/>
              </w:rPr>
              <w:t>（ハ）</w:t>
            </w:r>
          </w:p>
        </w:tc>
        <w:tc>
          <w:tcPr>
            <w:tcW w:w="11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7A3225" w14:textId="77777777" w:rsidR="00F24F5E" w:rsidRPr="00833462" w:rsidRDefault="00F24F5E" w:rsidP="00D50A24">
            <w:pPr>
              <w:spacing w:line="200" w:lineRule="exact"/>
              <w:ind w:left="67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見込み時間</w:t>
            </w:r>
          </w:p>
        </w:tc>
        <w:tc>
          <w:tcPr>
            <w:tcW w:w="20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297AD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11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E18058" w14:textId="77777777" w:rsidR="00F24F5E" w:rsidRPr="00833462" w:rsidRDefault="00F24F5E" w:rsidP="00D50A24">
            <w:pPr>
              <w:spacing w:line="200" w:lineRule="exact"/>
              <w:ind w:left="163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実績時間</w:t>
            </w:r>
          </w:p>
        </w:tc>
        <w:tc>
          <w:tcPr>
            <w:tcW w:w="2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58829" w14:textId="77777777" w:rsidR="00F24F5E" w:rsidRPr="00833462" w:rsidRDefault="00F24F5E" w:rsidP="00D50A24">
            <w:pPr>
              <w:spacing w:line="200" w:lineRule="exact"/>
            </w:pPr>
          </w:p>
        </w:tc>
      </w:tr>
    </w:tbl>
    <w:tbl>
      <w:tblPr>
        <w:tblStyle w:val="TableGrid"/>
        <w:tblpPr w:vertAnchor="text" w:horzAnchor="margin" w:tblpX="-434" w:tblpY="167"/>
        <w:tblOverlap w:val="never"/>
        <w:tblW w:w="10065" w:type="dxa"/>
        <w:tblInd w:w="0" w:type="dxa"/>
        <w:tblCellMar>
          <w:top w:w="22" w:type="dxa"/>
          <w:bottom w:w="6" w:type="dxa"/>
        </w:tblCellMar>
        <w:tblLook w:val="04A0" w:firstRow="1" w:lastRow="0" w:firstColumn="1" w:lastColumn="0" w:noHBand="0" w:noVBand="1"/>
      </w:tblPr>
      <w:tblGrid>
        <w:gridCol w:w="1410"/>
        <w:gridCol w:w="2126"/>
        <w:gridCol w:w="1069"/>
        <w:gridCol w:w="231"/>
        <w:gridCol w:w="2549"/>
        <w:gridCol w:w="465"/>
        <w:gridCol w:w="694"/>
        <w:gridCol w:w="1521"/>
      </w:tblGrid>
      <w:tr w:rsidR="00833462" w:rsidRPr="00833462" w14:paraId="69128013" w14:textId="77777777" w:rsidTr="00D50A24">
        <w:trPr>
          <w:trHeight w:val="255"/>
        </w:trPr>
        <w:tc>
          <w:tcPr>
            <w:tcW w:w="14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494F79CE" w14:textId="77777777" w:rsidR="00F24F5E" w:rsidRPr="00833462" w:rsidRDefault="00F24F5E" w:rsidP="00D50A24">
            <w:pPr>
              <w:spacing w:line="200" w:lineRule="exact"/>
              <w:ind w:left="34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建設工事１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0900C030" w14:textId="77777777" w:rsidR="00F24F5E" w:rsidRPr="00833462" w:rsidRDefault="00F24F5E" w:rsidP="00D50A24">
            <w:pPr>
              <w:spacing w:line="200" w:lineRule="exact"/>
              <w:ind w:left="36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工事名称</w:t>
            </w:r>
            <w:r w:rsidRPr="00833462">
              <w:rPr>
                <w:rFonts w:ascii="ＭＳ 明朝" w:eastAsia="ＭＳ 明朝" w:hAnsi="ＭＳ 明朝" w:cs="ＭＳ 明朝"/>
                <w:sz w:val="15"/>
              </w:rPr>
              <w:t>（ニ(1)）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CD99793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78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298CDB3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680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B182A0F" w14:textId="77777777" w:rsidR="00F24F5E" w:rsidRPr="00833462" w:rsidRDefault="00F24F5E" w:rsidP="00D50A24">
            <w:pPr>
              <w:spacing w:line="200" w:lineRule="exact"/>
            </w:pPr>
          </w:p>
        </w:tc>
      </w:tr>
      <w:tr w:rsidR="00833462" w:rsidRPr="00833462" w14:paraId="4E1B8E03" w14:textId="77777777" w:rsidTr="00D50A24">
        <w:trPr>
          <w:trHeight w:val="255"/>
        </w:trPr>
        <w:tc>
          <w:tcPr>
            <w:tcW w:w="1410" w:type="dxa"/>
            <w:vMerge/>
            <w:tcBorders>
              <w:top w:val="nil"/>
              <w:left w:val="single" w:sz="6" w:space="0" w:color="000000"/>
              <w:bottom w:val="nil"/>
              <w:right w:val="single" w:sz="5" w:space="0" w:color="000000"/>
            </w:tcBorders>
          </w:tcPr>
          <w:p w14:paraId="05C85836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71ECB408" w14:textId="77777777" w:rsidR="00F24F5E" w:rsidRPr="00833462" w:rsidRDefault="00F24F5E" w:rsidP="00D50A24">
            <w:pPr>
              <w:spacing w:line="200" w:lineRule="exact"/>
              <w:ind w:left="36" w:right="-7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工事現場所在地</w:t>
            </w:r>
            <w:r w:rsidRPr="00833462">
              <w:rPr>
                <w:rFonts w:ascii="ＭＳ 明朝" w:eastAsia="ＭＳ 明朝" w:hAnsi="ＭＳ 明朝" w:cs="ＭＳ 明朝"/>
                <w:sz w:val="15"/>
              </w:rPr>
              <w:t>（ニ(1)）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0C37B63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78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6614EC6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680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E17B22F" w14:textId="77777777" w:rsidR="00F24F5E" w:rsidRPr="00833462" w:rsidRDefault="00F24F5E" w:rsidP="00D50A24">
            <w:pPr>
              <w:spacing w:line="200" w:lineRule="exact"/>
            </w:pPr>
          </w:p>
        </w:tc>
      </w:tr>
      <w:tr w:rsidR="00833462" w:rsidRPr="00833462" w14:paraId="779B9ECC" w14:textId="77777777" w:rsidTr="00D50A24">
        <w:trPr>
          <w:trHeight w:val="255"/>
        </w:trPr>
        <w:tc>
          <w:tcPr>
            <w:tcW w:w="1410" w:type="dxa"/>
            <w:vMerge/>
            <w:tcBorders>
              <w:top w:val="nil"/>
              <w:left w:val="single" w:sz="6" w:space="0" w:color="000000"/>
              <w:bottom w:val="nil"/>
              <w:right w:val="single" w:sz="5" w:space="0" w:color="000000"/>
            </w:tcBorders>
          </w:tcPr>
          <w:p w14:paraId="1223FA3C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438DEB" w14:textId="77777777" w:rsidR="00F24F5E" w:rsidRPr="00833462" w:rsidRDefault="00F24F5E" w:rsidP="00D50A24">
            <w:pPr>
              <w:spacing w:line="200" w:lineRule="exact"/>
              <w:ind w:left="36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契約締結営業所</w:t>
            </w:r>
          </w:p>
          <w:p w14:paraId="7FA813BC" w14:textId="77777777" w:rsidR="00F24F5E" w:rsidRPr="00833462" w:rsidRDefault="00F24F5E" w:rsidP="00D50A24">
            <w:pPr>
              <w:spacing w:line="200" w:lineRule="exact"/>
              <w:ind w:left="36"/>
            </w:pPr>
            <w:r w:rsidRPr="00833462">
              <w:rPr>
                <w:rFonts w:ascii="ＭＳ 明朝" w:eastAsia="ＭＳ 明朝" w:hAnsi="ＭＳ 明朝" w:cs="ＭＳ 明朝"/>
                <w:sz w:val="15"/>
              </w:rPr>
              <w:t>（ニ(1)）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A094E" w14:textId="77777777" w:rsidR="00F24F5E" w:rsidRPr="00833462" w:rsidRDefault="00F24F5E" w:rsidP="00D50A24">
            <w:pPr>
              <w:spacing w:line="200" w:lineRule="exact"/>
              <w:ind w:left="34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名称</w:t>
            </w:r>
          </w:p>
        </w:tc>
        <w:tc>
          <w:tcPr>
            <w:tcW w:w="27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213F8D7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4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33DFB31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21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A4B4A" w14:textId="77777777" w:rsidR="00F24F5E" w:rsidRPr="00833462" w:rsidRDefault="00F24F5E" w:rsidP="00D50A24">
            <w:pPr>
              <w:spacing w:after="8" w:line="200" w:lineRule="exact"/>
              <w:ind w:left="34"/>
              <w:rPr>
                <w:sz w:val="21"/>
                <w:szCs w:val="22"/>
              </w:rPr>
            </w:pPr>
            <w:r w:rsidRPr="00833462">
              <w:rPr>
                <w:rFonts w:ascii="ＭＳ 明朝" w:eastAsia="ＭＳ 明朝" w:hAnsi="ＭＳ 明朝" w:cs="ＭＳ 明朝"/>
                <w:sz w:val="13"/>
                <w:szCs w:val="22"/>
              </w:rPr>
              <w:t>※17条の5の場合のみ記載</w:t>
            </w:r>
          </w:p>
          <w:p w14:paraId="20870A1C" w14:textId="77777777" w:rsidR="00F24F5E" w:rsidRPr="00833462" w:rsidRDefault="00F24F5E" w:rsidP="00D50A24">
            <w:pPr>
              <w:spacing w:line="200" w:lineRule="exact"/>
              <w:ind w:left="34"/>
            </w:pPr>
            <w:r w:rsidRPr="00833462">
              <w:rPr>
                <w:rFonts w:ascii="ＭＳ 明朝" w:eastAsia="ＭＳ 明朝" w:hAnsi="ＭＳ 明朝" w:cs="ＭＳ 明朝"/>
                <w:sz w:val="13"/>
                <w:szCs w:val="22"/>
              </w:rPr>
              <w:t>※上記所属営業所と同じである必要</w:t>
            </w:r>
          </w:p>
        </w:tc>
      </w:tr>
      <w:tr w:rsidR="00833462" w:rsidRPr="00833462" w14:paraId="73E0842A" w14:textId="77777777" w:rsidTr="00D50A24">
        <w:trPr>
          <w:trHeight w:val="255"/>
        </w:trPr>
        <w:tc>
          <w:tcPr>
            <w:tcW w:w="1410" w:type="dxa"/>
            <w:vMerge/>
            <w:tcBorders>
              <w:top w:val="nil"/>
              <w:left w:val="single" w:sz="6" w:space="0" w:color="000000"/>
              <w:bottom w:val="nil"/>
              <w:right w:val="single" w:sz="5" w:space="0" w:color="000000"/>
            </w:tcBorders>
          </w:tcPr>
          <w:p w14:paraId="2827F504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126" w:type="dxa"/>
            <w:vMerge/>
            <w:tcBorders>
              <w:top w:val="nil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1FEF6C80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2405E" w14:textId="77777777" w:rsidR="00F24F5E" w:rsidRPr="00833462" w:rsidRDefault="00F24F5E" w:rsidP="00D50A24">
            <w:pPr>
              <w:spacing w:line="200" w:lineRule="exact"/>
              <w:ind w:left="34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所在地</w:t>
            </w:r>
          </w:p>
        </w:tc>
        <w:tc>
          <w:tcPr>
            <w:tcW w:w="27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00C3622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4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F8583FB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215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4EE8E" w14:textId="77777777" w:rsidR="00F24F5E" w:rsidRPr="00833462" w:rsidRDefault="00F24F5E" w:rsidP="00D50A24">
            <w:pPr>
              <w:spacing w:line="200" w:lineRule="exact"/>
            </w:pPr>
          </w:p>
        </w:tc>
      </w:tr>
      <w:tr w:rsidR="00833462" w:rsidRPr="00833462" w14:paraId="4340E604" w14:textId="77777777" w:rsidTr="00D50A24">
        <w:trPr>
          <w:trHeight w:val="255"/>
        </w:trPr>
        <w:tc>
          <w:tcPr>
            <w:tcW w:w="1410" w:type="dxa"/>
            <w:vMerge/>
            <w:tcBorders>
              <w:top w:val="nil"/>
              <w:left w:val="single" w:sz="6" w:space="0" w:color="000000"/>
              <w:bottom w:val="nil"/>
              <w:right w:val="single" w:sz="5" w:space="0" w:color="000000"/>
            </w:tcBorders>
          </w:tcPr>
          <w:p w14:paraId="073B4383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07999CA2" w14:textId="77777777" w:rsidR="00F24F5E" w:rsidRPr="00833462" w:rsidRDefault="00F24F5E" w:rsidP="00D50A24">
            <w:pPr>
              <w:spacing w:line="200" w:lineRule="exact"/>
              <w:ind w:left="36" w:right="-7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建設工事の内容</w:t>
            </w:r>
            <w:r w:rsidRPr="00833462">
              <w:rPr>
                <w:rFonts w:ascii="ＭＳ 明朝" w:eastAsia="ＭＳ 明朝" w:hAnsi="ＭＳ 明朝" w:cs="ＭＳ 明朝"/>
                <w:sz w:val="15"/>
              </w:rPr>
              <w:t>（ニ(2)）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B1AB47E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78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3A8AFDBF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4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135562B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2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75190" w14:textId="77777777" w:rsidR="00F24F5E" w:rsidRPr="00833462" w:rsidRDefault="00F24F5E" w:rsidP="00D50A24">
            <w:pPr>
              <w:spacing w:line="200" w:lineRule="exact"/>
              <w:ind w:left="34"/>
            </w:pPr>
            <w:r w:rsidRPr="00833462">
              <w:rPr>
                <w:rFonts w:ascii="ＭＳ 明朝" w:eastAsia="ＭＳ 明朝" w:hAnsi="ＭＳ 明朝" w:cs="ＭＳ 明朝"/>
                <w:sz w:val="15"/>
              </w:rPr>
              <w:t>※法別表第1上段のどれか</w:t>
            </w:r>
          </w:p>
        </w:tc>
      </w:tr>
      <w:tr w:rsidR="00833462" w:rsidRPr="00833462" w14:paraId="1F4F6DE5" w14:textId="77777777" w:rsidTr="00D50A24">
        <w:trPr>
          <w:trHeight w:val="255"/>
        </w:trPr>
        <w:tc>
          <w:tcPr>
            <w:tcW w:w="1410" w:type="dxa"/>
            <w:vMerge/>
            <w:tcBorders>
              <w:top w:val="nil"/>
              <w:left w:val="single" w:sz="6" w:space="0" w:color="000000"/>
              <w:bottom w:val="nil"/>
              <w:right w:val="single" w:sz="5" w:space="0" w:color="000000"/>
            </w:tcBorders>
          </w:tcPr>
          <w:p w14:paraId="2BC511A1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42420FBA" w14:textId="77777777" w:rsidR="00F24F5E" w:rsidRPr="00833462" w:rsidRDefault="00F24F5E" w:rsidP="00D50A24">
            <w:pPr>
              <w:spacing w:line="200" w:lineRule="exact"/>
              <w:ind w:left="36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請負代金の額</w:t>
            </w:r>
            <w:r w:rsidRPr="00833462">
              <w:rPr>
                <w:rFonts w:ascii="ＭＳ 明朝" w:eastAsia="ＭＳ 明朝" w:hAnsi="ＭＳ 明朝" w:cs="ＭＳ 明朝"/>
                <w:sz w:val="15"/>
              </w:rPr>
              <w:t>（ニ(3)）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B621BEC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78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DD62644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4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B86F086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2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5F4DC" w14:textId="77777777" w:rsidR="00F24F5E" w:rsidRPr="00833462" w:rsidRDefault="00F24F5E" w:rsidP="00D50A24">
            <w:pPr>
              <w:spacing w:line="200" w:lineRule="exact"/>
              <w:ind w:left="20"/>
            </w:pPr>
            <w:r w:rsidRPr="00833462">
              <w:rPr>
                <w:rFonts w:ascii="ＭＳ 明朝" w:eastAsia="ＭＳ 明朝" w:hAnsi="ＭＳ 明朝" w:cs="ＭＳ 明朝"/>
                <w:sz w:val="11"/>
              </w:rPr>
              <w:t>※1億円未満（建築一式工事の場合は２億円未満）である必要</w:t>
            </w:r>
          </w:p>
        </w:tc>
      </w:tr>
      <w:tr w:rsidR="00833462" w:rsidRPr="00833462" w14:paraId="43DE167A" w14:textId="77777777" w:rsidTr="00D50A24">
        <w:trPr>
          <w:trHeight w:val="255"/>
        </w:trPr>
        <w:tc>
          <w:tcPr>
            <w:tcW w:w="1410" w:type="dxa"/>
            <w:vMerge/>
            <w:tcBorders>
              <w:top w:val="nil"/>
              <w:left w:val="single" w:sz="6" w:space="0" w:color="000000"/>
              <w:bottom w:val="nil"/>
              <w:right w:val="single" w:sz="5" w:space="0" w:color="000000"/>
            </w:tcBorders>
          </w:tcPr>
          <w:p w14:paraId="4537B917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05C48B77" w14:textId="77777777" w:rsidR="00F24F5E" w:rsidRPr="00833462" w:rsidRDefault="00F24F5E" w:rsidP="00D50A24">
            <w:pPr>
              <w:spacing w:line="200" w:lineRule="exact"/>
              <w:ind w:left="36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移動時間</w:t>
            </w:r>
            <w:r w:rsidRPr="00833462">
              <w:rPr>
                <w:rFonts w:ascii="ＭＳ 明朝" w:eastAsia="ＭＳ 明朝" w:hAnsi="ＭＳ 明朝" w:cs="ＭＳ 明朝"/>
                <w:sz w:val="15"/>
              </w:rPr>
              <w:t>（ニ(4)）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026FB1E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78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27C9227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4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FFFBD5C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2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02812" w14:textId="77777777" w:rsidR="00F24F5E" w:rsidRPr="00833462" w:rsidRDefault="00F24F5E" w:rsidP="00D50A24">
            <w:pPr>
              <w:spacing w:line="200" w:lineRule="exact"/>
              <w:ind w:left="20"/>
            </w:pPr>
            <w:r w:rsidRPr="00833462">
              <w:rPr>
                <w:rFonts w:ascii="ＭＳ 明朝" w:eastAsia="ＭＳ 明朝" w:hAnsi="ＭＳ 明朝" w:cs="ＭＳ 明朝"/>
                <w:sz w:val="11"/>
              </w:rPr>
              <w:t>※１日で巡回可能かつ概ね２時間以内である必要</w:t>
            </w:r>
          </w:p>
        </w:tc>
      </w:tr>
      <w:tr w:rsidR="00833462" w:rsidRPr="00833462" w14:paraId="62AE71F3" w14:textId="77777777" w:rsidTr="00D50A24">
        <w:trPr>
          <w:trHeight w:val="255"/>
        </w:trPr>
        <w:tc>
          <w:tcPr>
            <w:tcW w:w="1410" w:type="dxa"/>
            <w:vMerge/>
            <w:tcBorders>
              <w:top w:val="nil"/>
              <w:left w:val="single" w:sz="6" w:space="0" w:color="000000"/>
              <w:bottom w:val="nil"/>
              <w:right w:val="single" w:sz="5" w:space="0" w:color="000000"/>
            </w:tcBorders>
          </w:tcPr>
          <w:p w14:paraId="3A111B4A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3D50BEF9" w14:textId="77777777" w:rsidR="00F24F5E" w:rsidRPr="00833462" w:rsidRDefault="00F24F5E" w:rsidP="00D50A24">
            <w:pPr>
              <w:spacing w:line="200" w:lineRule="exact"/>
              <w:ind w:left="36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下請次数</w:t>
            </w:r>
            <w:r w:rsidRPr="00833462">
              <w:rPr>
                <w:rFonts w:ascii="ＭＳ 明朝" w:eastAsia="ＭＳ 明朝" w:hAnsi="ＭＳ 明朝" w:cs="ＭＳ 明朝"/>
                <w:sz w:val="15"/>
              </w:rPr>
              <w:t>（ニ(5)）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DBB2F2C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78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10D8738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4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F096030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2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BDA32" w14:textId="77777777" w:rsidR="00F24F5E" w:rsidRPr="00833462" w:rsidRDefault="00F24F5E" w:rsidP="00D50A24">
            <w:pPr>
              <w:spacing w:line="200" w:lineRule="exact"/>
              <w:ind w:left="34"/>
            </w:pPr>
            <w:r w:rsidRPr="00833462">
              <w:rPr>
                <w:rFonts w:ascii="ＭＳ 明朝" w:eastAsia="ＭＳ 明朝" w:hAnsi="ＭＳ 明朝" w:cs="ＭＳ 明朝"/>
                <w:sz w:val="15"/>
              </w:rPr>
              <w:t>※３次以内である必要</w:t>
            </w:r>
          </w:p>
        </w:tc>
      </w:tr>
      <w:tr w:rsidR="00833462" w:rsidRPr="00833462" w14:paraId="487F60D6" w14:textId="77777777" w:rsidTr="00D50A24">
        <w:trPr>
          <w:trHeight w:val="255"/>
        </w:trPr>
        <w:tc>
          <w:tcPr>
            <w:tcW w:w="1410" w:type="dxa"/>
            <w:vMerge/>
            <w:tcBorders>
              <w:top w:val="nil"/>
              <w:left w:val="single" w:sz="6" w:space="0" w:color="000000"/>
              <w:bottom w:val="nil"/>
              <w:right w:val="single" w:sz="5" w:space="0" w:color="000000"/>
            </w:tcBorders>
          </w:tcPr>
          <w:p w14:paraId="5956638C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6235DDC1" w14:textId="77777777" w:rsidR="00F24F5E" w:rsidRPr="00833462" w:rsidRDefault="00F24F5E" w:rsidP="00D50A24">
            <w:pPr>
              <w:spacing w:line="200" w:lineRule="exact"/>
              <w:ind w:left="36"/>
            </w:pPr>
            <w:r w:rsidRPr="00833462">
              <w:rPr>
                <w:rFonts w:ascii="ＭＳ 明朝" w:eastAsia="ＭＳ 明朝" w:hAnsi="ＭＳ 明朝" w:cs="ＭＳ 明朝"/>
                <w:sz w:val="16"/>
                <w:szCs w:val="22"/>
              </w:rPr>
              <w:t>工事現場の施工体制の確認方法</w:t>
            </w:r>
            <w:r w:rsidRPr="00833462">
              <w:rPr>
                <w:rFonts w:ascii="ＭＳ 明朝" w:eastAsia="ＭＳ 明朝" w:hAnsi="ＭＳ 明朝" w:cs="ＭＳ 明朝"/>
                <w:sz w:val="13"/>
                <w:szCs w:val="22"/>
              </w:rPr>
              <w:t>（ニ(7)）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7892488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78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34B5310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680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BBE8EF7" w14:textId="77777777" w:rsidR="00F24F5E" w:rsidRPr="00833462" w:rsidRDefault="00F24F5E" w:rsidP="00D50A24">
            <w:pPr>
              <w:spacing w:line="200" w:lineRule="exact"/>
            </w:pPr>
          </w:p>
        </w:tc>
      </w:tr>
      <w:tr w:rsidR="00833462" w:rsidRPr="00833462" w14:paraId="7EC24AE3" w14:textId="77777777" w:rsidTr="00D50A24">
        <w:trPr>
          <w:trHeight w:val="255"/>
        </w:trPr>
        <w:tc>
          <w:tcPr>
            <w:tcW w:w="1410" w:type="dxa"/>
            <w:vMerge/>
            <w:tcBorders>
              <w:top w:val="nil"/>
              <w:left w:val="single" w:sz="6" w:space="0" w:color="000000"/>
              <w:bottom w:val="nil"/>
              <w:right w:val="single" w:sz="5" w:space="0" w:color="000000"/>
            </w:tcBorders>
          </w:tcPr>
          <w:p w14:paraId="59B2DA0B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3D63ABD7" w14:textId="77777777" w:rsidR="00F24F5E" w:rsidRPr="00833462" w:rsidRDefault="00F24F5E" w:rsidP="00D50A24">
            <w:pPr>
              <w:spacing w:line="200" w:lineRule="exact"/>
              <w:ind w:left="36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情報通信機器</w:t>
            </w:r>
            <w:r w:rsidRPr="00833462">
              <w:rPr>
                <w:rFonts w:ascii="ＭＳ 明朝" w:eastAsia="ＭＳ 明朝" w:hAnsi="ＭＳ 明朝" w:cs="ＭＳ 明朝"/>
                <w:sz w:val="15"/>
              </w:rPr>
              <w:t>（ニ(8)）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3C43AC3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78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A0F14A6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680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F97D48E" w14:textId="77777777" w:rsidR="00F24F5E" w:rsidRPr="00833462" w:rsidRDefault="00F24F5E" w:rsidP="00D50A24">
            <w:pPr>
              <w:spacing w:line="200" w:lineRule="exact"/>
            </w:pPr>
          </w:p>
        </w:tc>
      </w:tr>
      <w:tr w:rsidR="00833462" w:rsidRPr="00833462" w14:paraId="39A37A54" w14:textId="77777777" w:rsidTr="00D50A24">
        <w:trPr>
          <w:trHeight w:val="255"/>
        </w:trPr>
        <w:tc>
          <w:tcPr>
            <w:tcW w:w="1410" w:type="dxa"/>
            <w:vMerge/>
            <w:tcBorders>
              <w:top w:val="nil"/>
              <w:left w:val="single" w:sz="6" w:space="0" w:color="000000"/>
              <w:bottom w:val="nil"/>
              <w:right w:val="single" w:sz="5" w:space="0" w:color="000000"/>
            </w:tcBorders>
          </w:tcPr>
          <w:p w14:paraId="7EBFD7AE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C219BC" w14:textId="77777777" w:rsidR="00F24F5E" w:rsidRPr="00833462" w:rsidRDefault="00F24F5E" w:rsidP="00D50A24">
            <w:pPr>
              <w:spacing w:line="200" w:lineRule="exact"/>
              <w:ind w:left="36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連絡員</w:t>
            </w:r>
            <w:r w:rsidRPr="00833462">
              <w:rPr>
                <w:rFonts w:ascii="ＭＳ 明朝" w:eastAsia="ＭＳ 明朝" w:hAnsi="ＭＳ 明朝" w:cs="ＭＳ 明朝"/>
                <w:sz w:val="15"/>
              </w:rPr>
              <w:t>（ニ(6)）</w:t>
            </w: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1620DF3" w14:textId="77777777" w:rsidR="00F24F5E" w:rsidRPr="00833462" w:rsidRDefault="00F24F5E" w:rsidP="00D50A24">
            <w:pPr>
              <w:spacing w:line="200" w:lineRule="exact"/>
              <w:ind w:left="34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氏名</w:t>
            </w:r>
          </w:p>
        </w:tc>
        <w:tc>
          <w:tcPr>
            <w:tcW w:w="23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9BDF626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798E599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680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FACF799" w14:textId="77777777" w:rsidR="00F24F5E" w:rsidRPr="00833462" w:rsidRDefault="00F24F5E" w:rsidP="00D50A24">
            <w:pPr>
              <w:spacing w:line="200" w:lineRule="exact"/>
            </w:pPr>
          </w:p>
        </w:tc>
      </w:tr>
      <w:tr w:rsidR="00833462" w:rsidRPr="00833462" w14:paraId="60FC4092" w14:textId="77777777" w:rsidTr="00D50A24">
        <w:trPr>
          <w:trHeight w:val="255"/>
        </w:trPr>
        <w:tc>
          <w:tcPr>
            <w:tcW w:w="1410" w:type="dxa"/>
            <w:vMerge/>
            <w:tcBorders>
              <w:top w:val="nil"/>
              <w:left w:val="single" w:sz="6" w:space="0" w:color="000000"/>
              <w:bottom w:val="nil"/>
              <w:right w:val="single" w:sz="5" w:space="0" w:color="000000"/>
            </w:tcBorders>
          </w:tcPr>
          <w:p w14:paraId="4F98C8DF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126" w:type="dxa"/>
            <w:vMerge/>
            <w:tcBorders>
              <w:top w:val="nil"/>
              <w:left w:val="single" w:sz="5" w:space="0" w:color="000000"/>
              <w:bottom w:val="nil"/>
              <w:right w:val="single" w:sz="6" w:space="0" w:color="000000"/>
            </w:tcBorders>
          </w:tcPr>
          <w:p w14:paraId="335F037B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1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F1551CF" w14:textId="77777777" w:rsidR="00F24F5E" w:rsidRPr="00833462" w:rsidRDefault="00F24F5E" w:rsidP="00D50A24">
            <w:pPr>
              <w:spacing w:line="200" w:lineRule="exact"/>
              <w:ind w:left="34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所属会社</w:t>
            </w:r>
          </w:p>
        </w:tc>
        <w:tc>
          <w:tcPr>
            <w:tcW w:w="23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FF06104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3C6C918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680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C1D741D" w14:textId="77777777" w:rsidR="00F24F5E" w:rsidRPr="00833462" w:rsidRDefault="00F24F5E" w:rsidP="00D50A24">
            <w:pPr>
              <w:spacing w:line="200" w:lineRule="exact"/>
            </w:pPr>
          </w:p>
        </w:tc>
      </w:tr>
      <w:tr w:rsidR="00833462" w:rsidRPr="00833462" w14:paraId="4B64DFA1" w14:textId="77777777" w:rsidTr="00D50A24">
        <w:trPr>
          <w:trHeight w:val="255"/>
        </w:trPr>
        <w:tc>
          <w:tcPr>
            <w:tcW w:w="1410" w:type="dxa"/>
            <w:vMerge/>
            <w:tcBorders>
              <w:top w:val="nil"/>
              <w:left w:val="single" w:sz="6" w:space="0" w:color="000000"/>
              <w:bottom w:val="nil"/>
              <w:right w:val="single" w:sz="5" w:space="0" w:color="000000"/>
            </w:tcBorders>
          </w:tcPr>
          <w:p w14:paraId="4845F82E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126" w:type="dxa"/>
            <w:vMerge/>
            <w:tcBorders>
              <w:top w:val="nil"/>
              <w:left w:val="single" w:sz="5" w:space="0" w:color="000000"/>
              <w:bottom w:val="nil"/>
              <w:right w:val="single" w:sz="6" w:space="0" w:color="000000"/>
            </w:tcBorders>
          </w:tcPr>
          <w:p w14:paraId="3F4EE011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130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FF6C078" w14:textId="77777777" w:rsidR="00F24F5E" w:rsidRPr="00833462" w:rsidRDefault="00F24F5E" w:rsidP="00D50A24">
            <w:pPr>
              <w:spacing w:after="107" w:line="200" w:lineRule="exact"/>
              <w:ind w:left="34" w:right="-48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実務の経験</w:t>
            </w:r>
          </w:p>
          <w:p w14:paraId="4842A2B2" w14:textId="77777777" w:rsidR="00F24F5E" w:rsidRPr="00833462" w:rsidRDefault="00F24F5E" w:rsidP="00D50A24">
            <w:pPr>
              <w:spacing w:line="200" w:lineRule="exact"/>
              <w:ind w:left="34"/>
              <w:rPr>
                <w:rFonts w:ascii="ＭＳ 明朝" w:eastAsia="ＭＳ 明朝" w:hAnsi="ＭＳ 明朝" w:cs="ＭＳ 明朝"/>
                <w:sz w:val="11"/>
              </w:rPr>
            </w:pPr>
            <w:r w:rsidRPr="00833462">
              <w:rPr>
                <w:rFonts w:ascii="ＭＳ 明朝" w:eastAsia="ＭＳ 明朝" w:hAnsi="ＭＳ 明朝" w:cs="ＭＳ 明朝"/>
                <w:sz w:val="11"/>
              </w:rPr>
              <w:t>※土木一式工事</w:t>
            </w:r>
            <w:r w:rsidRPr="00833462">
              <w:rPr>
                <w:rFonts w:ascii="ＭＳ 明朝" w:eastAsia="ＭＳ 明朝" w:hAnsi="ＭＳ 明朝" w:cs="ＭＳ 明朝" w:hint="eastAsia"/>
                <w:sz w:val="11"/>
              </w:rPr>
              <w:t>又は建築</w:t>
            </w:r>
            <w:r w:rsidRPr="00833462">
              <w:rPr>
                <w:rFonts w:ascii="ＭＳ 明朝" w:eastAsia="ＭＳ 明朝" w:hAnsi="ＭＳ 明朝" w:cs="ＭＳ 明朝"/>
                <w:sz w:val="11"/>
              </w:rPr>
              <w:t>一式工事の場合</w:t>
            </w:r>
            <w:r w:rsidRPr="00833462">
              <w:rPr>
                <w:rFonts w:ascii="ＭＳ 明朝" w:eastAsia="ＭＳ 明朝" w:hAnsi="ＭＳ 明朝" w:cs="ＭＳ 明朝" w:hint="eastAsia"/>
                <w:sz w:val="11"/>
              </w:rPr>
              <w:t>に記載</w:t>
            </w:r>
          </w:p>
          <w:p w14:paraId="3F685E1B" w14:textId="77777777" w:rsidR="00F24F5E" w:rsidRPr="00833462" w:rsidRDefault="00F24F5E" w:rsidP="00D50A24">
            <w:pPr>
              <w:spacing w:line="200" w:lineRule="exact"/>
              <w:ind w:left="34"/>
            </w:pPr>
            <w:r w:rsidRPr="00833462">
              <w:rPr>
                <w:rFonts w:ascii="ＭＳ 明朝" w:eastAsia="ＭＳ 明朝" w:hAnsi="ＭＳ 明朝" w:cs="ＭＳ 明朝"/>
                <w:sz w:val="11"/>
              </w:rPr>
              <w:t>※実務の経験は１</w:t>
            </w:r>
            <w:r w:rsidRPr="00833462">
              <w:rPr>
                <w:rFonts w:ascii="ＭＳ 明朝" w:eastAsia="ＭＳ 明朝" w:hAnsi="ＭＳ 明朝" w:cs="ＭＳ 明朝" w:hint="eastAsia"/>
                <w:sz w:val="11"/>
              </w:rPr>
              <w:t>年以</w:t>
            </w:r>
            <w:r w:rsidRPr="00833462">
              <w:rPr>
                <w:rFonts w:ascii="ＭＳ 明朝" w:eastAsia="ＭＳ 明朝" w:hAnsi="ＭＳ 明朝" w:cs="ＭＳ 明朝"/>
                <w:sz w:val="11"/>
              </w:rPr>
              <w:t>上である必要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EF0AAD" w14:textId="77777777" w:rsidR="00F24F5E" w:rsidRPr="00833462" w:rsidRDefault="00F24F5E" w:rsidP="00D50A24">
            <w:pPr>
              <w:spacing w:line="200" w:lineRule="exact"/>
              <w:ind w:right="13"/>
              <w:jc w:val="center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工事名称</w:t>
            </w:r>
          </w:p>
        </w:tc>
        <w:tc>
          <w:tcPr>
            <w:tcW w:w="26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7952A8" w14:textId="77777777" w:rsidR="00F24F5E" w:rsidRPr="00833462" w:rsidRDefault="00F24F5E" w:rsidP="00D50A24">
            <w:pPr>
              <w:spacing w:line="200" w:lineRule="exact"/>
              <w:ind w:left="2"/>
              <w:jc w:val="center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期間</w:t>
            </w:r>
          </w:p>
        </w:tc>
      </w:tr>
      <w:tr w:rsidR="00833462" w:rsidRPr="00833462" w14:paraId="67CC1CDB" w14:textId="77777777" w:rsidTr="00D50A24">
        <w:trPr>
          <w:trHeight w:val="255"/>
        </w:trPr>
        <w:tc>
          <w:tcPr>
            <w:tcW w:w="1410" w:type="dxa"/>
            <w:vMerge/>
            <w:tcBorders>
              <w:top w:val="nil"/>
              <w:left w:val="single" w:sz="6" w:space="0" w:color="000000"/>
              <w:bottom w:val="nil"/>
              <w:right w:val="single" w:sz="5" w:space="0" w:color="000000"/>
            </w:tcBorders>
          </w:tcPr>
          <w:p w14:paraId="77E41334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126" w:type="dxa"/>
            <w:vMerge/>
            <w:tcBorders>
              <w:top w:val="nil"/>
              <w:left w:val="single" w:sz="5" w:space="0" w:color="000000"/>
              <w:bottom w:val="nil"/>
              <w:right w:val="single" w:sz="6" w:space="0" w:color="000000"/>
            </w:tcBorders>
          </w:tcPr>
          <w:p w14:paraId="03C1AB6E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1300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7DA400D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80931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6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E567CD" w14:textId="77777777" w:rsidR="00F24F5E" w:rsidRPr="00833462" w:rsidRDefault="00F24F5E" w:rsidP="00D50A24">
            <w:pPr>
              <w:spacing w:line="200" w:lineRule="exact"/>
              <w:ind w:right="72" w:firstLineChars="200" w:firstLine="360"/>
              <w:jc w:val="left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 xml:space="preserve">年 </w:t>
            </w:r>
            <w:r w:rsidRPr="00833462">
              <w:rPr>
                <w:rFonts w:ascii="ＭＳ 明朝" w:eastAsia="ＭＳ 明朝" w:hAnsi="ＭＳ 明朝" w:cs="ＭＳ 明朝" w:hint="eastAsia"/>
                <w:sz w:val="18"/>
              </w:rPr>
              <w:t xml:space="preserve">　</w:t>
            </w:r>
            <w:r w:rsidRPr="00833462">
              <w:rPr>
                <w:rFonts w:ascii="ＭＳ 明朝" w:eastAsia="ＭＳ 明朝" w:hAnsi="ＭＳ 明朝" w:cs="ＭＳ 明朝"/>
                <w:sz w:val="18"/>
              </w:rPr>
              <w:t>月</w:t>
            </w:r>
            <w:r w:rsidRPr="00833462">
              <w:rPr>
                <w:rFonts w:ascii="ＭＳ 明朝" w:eastAsia="ＭＳ 明朝" w:hAnsi="ＭＳ 明朝" w:cs="ＭＳ 明朝" w:hint="eastAsia"/>
                <w:sz w:val="18"/>
              </w:rPr>
              <w:t xml:space="preserve">　</w:t>
            </w:r>
            <w:r w:rsidRPr="00833462">
              <w:rPr>
                <w:rFonts w:ascii="ＭＳ 明朝" w:eastAsia="ＭＳ 明朝" w:hAnsi="ＭＳ 明朝" w:cs="ＭＳ 明朝"/>
                <w:sz w:val="18"/>
              </w:rPr>
              <w:t xml:space="preserve">～ </w:t>
            </w:r>
            <w:r w:rsidRPr="00833462">
              <w:rPr>
                <w:rFonts w:ascii="ＭＳ 明朝" w:eastAsia="ＭＳ 明朝" w:hAnsi="ＭＳ 明朝" w:cs="ＭＳ 明朝" w:hint="eastAsia"/>
                <w:sz w:val="18"/>
              </w:rPr>
              <w:t xml:space="preserve">　　</w:t>
            </w:r>
            <w:r w:rsidRPr="00833462">
              <w:rPr>
                <w:rFonts w:ascii="ＭＳ 明朝" w:eastAsia="ＭＳ 明朝" w:hAnsi="ＭＳ 明朝" w:cs="ＭＳ 明朝"/>
                <w:sz w:val="18"/>
              </w:rPr>
              <w:t>年</w:t>
            </w:r>
            <w:r w:rsidRPr="00833462">
              <w:rPr>
                <w:rFonts w:ascii="ＭＳ 明朝" w:eastAsia="ＭＳ 明朝" w:hAnsi="ＭＳ 明朝" w:cs="ＭＳ 明朝" w:hint="eastAsia"/>
                <w:sz w:val="18"/>
              </w:rPr>
              <w:t xml:space="preserve">　　</w:t>
            </w:r>
            <w:r w:rsidRPr="00833462">
              <w:rPr>
                <w:rFonts w:ascii="ＭＳ 明朝" w:eastAsia="ＭＳ 明朝" w:hAnsi="ＭＳ 明朝" w:cs="ＭＳ 明朝"/>
                <w:sz w:val="18"/>
              </w:rPr>
              <w:t>月</w:t>
            </w:r>
          </w:p>
        </w:tc>
      </w:tr>
      <w:tr w:rsidR="00833462" w:rsidRPr="00833462" w14:paraId="503FC615" w14:textId="77777777" w:rsidTr="00D50A24">
        <w:trPr>
          <w:trHeight w:val="255"/>
        </w:trPr>
        <w:tc>
          <w:tcPr>
            <w:tcW w:w="1410" w:type="dxa"/>
            <w:vMerge/>
            <w:tcBorders>
              <w:top w:val="nil"/>
              <w:left w:val="single" w:sz="6" w:space="0" w:color="000000"/>
              <w:bottom w:val="nil"/>
              <w:right w:val="single" w:sz="5" w:space="0" w:color="000000"/>
            </w:tcBorders>
          </w:tcPr>
          <w:p w14:paraId="1C7BE14A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126" w:type="dxa"/>
            <w:vMerge/>
            <w:tcBorders>
              <w:top w:val="nil"/>
              <w:left w:val="single" w:sz="5" w:space="0" w:color="000000"/>
              <w:bottom w:val="nil"/>
              <w:right w:val="single" w:sz="6" w:space="0" w:color="000000"/>
            </w:tcBorders>
          </w:tcPr>
          <w:p w14:paraId="577EA4A8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1300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07F9387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B7B5C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6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C83FAE" w14:textId="77777777" w:rsidR="00F24F5E" w:rsidRPr="00833462" w:rsidRDefault="00F24F5E" w:rsidP="00D50A24">
            <w:pPr>
              <w:spacing w:line="200" w:lineRule="exact"/>
              <w:ind w:right="150"/>
              <w:jc w:val="right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 xml:space="preserve">年 </w:t>
            </w:r>
            <w:r w:rsidRPr="00833462">
              <w:rPr>
                <w:rFonts w:ascii="ＭＳ 明朝" w:eastAsia="ＭＳ 明朝" w:hAnsi="ＭＳ 明朝" w:cs="ＭＳ 明朝" w:hint="eastAsia"/>
                <w:sz w:val="18"/>
              </w:rPr>
              <w:t xml:space="preserve">　</w:t>
            </w:r>
            <w:r w:rsidRPr="00833462">
              <w:rPr>
                <w:rFonts w:ascii="ＭＳ 明朝" w:eastAsia="ＭＳ 明朝" w:hAnsi="ＭＳ 明朝" w:cs="ＭＳ 明朝"/>
                <w:sz w:val="18"/>
              </w:rPr>
              <w:t>月</w:t>
            </w:r>
            <w:r w:rsidRPr="00833462">
              <w:rPr>
                <w:rFonts w:ascii="ＭＳ 明朝" w:eastAsia="ＭＳ 明朝" w:hAnsi="ＭＳ 明朝" w:cs="ＭＳ 明朝" w:hint="eastAsia"/>
                <w:sz w:val="18"/>
              </w:rPr>
              <w:t xml:space="preserve">　</w:t>
            </w:r>
            <w:r w:rsidRPr="00833462">
              <w:rPr>
                <w:rFonts w:ascii="ＭＳ 明朝" w:eastAsia="ＭＳ 明朝" w:hAnsi="ＭＳ 明朝" w:cs="ＭＳ 明朝"/>
                <w:sz w:val="18"/>
              </w:rPr>
              <w:t xml:space="preserve">～ </w:t>
            </w:r>
            <w:r w:rsidRPr="00833462">
              <w:rPr>
                <w:rFonts w:ascii="ＭＳ 明朝" w:eastAsia="ＭＳ 明朝" w:hAnsi="ＭＳ 明朝" w:cs="ＭＳ 明朝" w:hint="eastAsia"/>
                <w:sz w:val="18"/>
              </w:rPr>
              <w:t xml:space="preserve">　　</w:t>
            </w:r>
            <w:r w:rsidRPr="00833462">
              <w:rPr>
                <w:rFonts w:ascii="ＭＳ 明朝" w:eastAsia="ＭＳ 明朝" w:hAnsi="ＭＳ 明朝" w:cs="ＭＳ 明朝"/>
                <w:sz w:val="18"/>
              </w:rPr>
              <w:t>年</w:t>
            </w:r>
            <w:r w:rsidRPr="00833462">
              <w:rPr>
                <w:rFonts w:ascii="ＭＳ 明朝" w:eastAsia="ＭＳ 明朝" w:hAnsi="ＭＳ 明朝" w:cs="ＭＳ 明朝" w:hint="eastAsia"/>
                <w:sz w:val="18"/>
              </w:rPr>
              <w:t xml:space="preserve">　　</w:t>
            </w:r>
            <w:r w:rsidRPr="00833462">
              <w:rPr>
                <w:rFonts w:ascii="ＭＳ 明朝" w:eastAsia="ＭＳ 明朝" w:hAnsi="ＭＳ 明朝" w:cs="ＭＳ 明朝"/>
                <w:sz w:val="18"/>
              </w:rPr>
              <w:t>月</w:t>
            </w:r>
          </w:p>
        </w:tc>
      </w:tr>
      <w:tr w:rsidR="00833462" w:rsidRPr="00833462" w14:paraId="3CBB6AB3" w14:textId="77777777" w:rsidTr="00D50A24">
        <w:trPr>
          <w:trHeight w:val="255"/>
        </w:trPr>
        <w:tc>
          <w:tcPr>
            <w:tcW w:w="141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399F0598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126" w:type="dxa"/>
            <w:vMerge/>
            <w:tcBorders>
              <w:top w:val="nil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24A67CA0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1300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7C8E3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FB2803D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1159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bottom"/>
          </w:tcPr>
          <w:p w14:paraId="1DEE5A7C" w14:textId="77777777" w:rsidR="00F24F5E" w:rsidRPr="00833462" w:rsidRDefault="00F24F5E" w:rsidP="00D50A24">
            <w:pPr>
              <w:spacing w:line="200" w:lineRule="exact"/>
              <w:ind w:right="46"/>
              <w:jc w:val="right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合計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1214F9" w14:textId="77777777" w:rsidR="00F24F5E" w:rsidRPr="00833462" w:rsidRDefault="00F24F5E" w:rsidP="00D50A24">
            <w:pPr>
              <w:tabs>
                <w:tab w:val="center" w:pos="573"/>
                <w:tab w:val="right" w:pos="1459"/>
              </w:tabs>
              <w:spacing w:line="200" w:lineRule="exact"/>
            </w:pPr>
            <w:r w:rsidRPr="00833462">
              <w:tab/>
            </w:r>
            <w:r w:rsidRPr="00833462">
              <w:rPr>
                <w:rFonts w:ascii="ＭＳ 明朝" w:eastAsia="ＭＳ 明朝" w:hAnsi="ＭＳ 明朝" w:cs="ＭＳ 明朝"/>
                <w:sz w:val="18"/>
              </w:rPr>
              <w:t>年</w:t>
            </w:r>
            <w:r w:rsidRPr="00833462">
              <w:rPr>
                <w:rFonts w:ascii="ＭＳ 明朝" w:eastAsia="ＭＳ 明朝" w:hAnsi="ＭＳ 明朝" w:cs="ＭＳ 明朝"/>
                <w:sz w:val="18"/>
              </w:rPr>
              <w:tab/>
              <w:t>月</w:t>
            </w:r>
          </w:p>
        </w:tc>
      </w:tr>
    </w:tbl>
    <w:p w14:paraId="7CF9317C" w14:textId="77777777" w:rsidR="00F24F5E" w:rsidRPr="00833462" w:rsidRDefault="00F24F5E" w:rsidP="00D50A24">
      <w:pPr>
        <w:spacing w:line="200" w:lineRule="exact"/>
      </w:pPr>
    </w:p>
    <w:tbl>
      <w:tblPr>
        <w:tblStyle w:val="TableGrid"/>
        <w:tblW w:w="10053" w:type="dxa"/>
        <w:tblInd w:w="-434" w:type="dxa"/>
        <w:tblCellMar>
          <w:top w:w="21" w:type="dxa"/>
          <w:left w:w="20" w:type="dxa"/>
          <w:bottom w:w="6" w:type="dxa"/>
        </w:tblCellMar>
        <w:tblLook w:val="04A0" w:firstRow="1" w:lastRow="0" w:firstColumn="1" w:lastColumn="0" w:noHBand="0" w:noVBand="1"/>
      </w:tblPr>
      <w:tblGrid>
        <w:gridCol w:w="1419"/>
        <w:gridCol w:w="2126"/>
        <w:gridCol w:w="1341"/>
        <w:gridCol w:w="2549"/>
        <w:gridCol w:w="465"/>
        <w:gridCol w:w="694"/>
        <w:gridCol w:w="1459"/>
      </w:tblGrid>
      <w:tr w:rsidR="00833462" w:rsidRPr="00833462" w14:paraId="755668E6" w14:textId="77777777" w:rsidTr="00D50A24">
        <w:trPr>
          <w:trHeight w:val="255"/>
        </w:trPr>
        <w:tc>
          <w:tcPr>
            <w:tcW w:w="14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7EEC67CA" w14:textId="77777777" w:rsidR="00F24F5E" w:rsidRPr="00833462" w:rsidRDefault="00F24F5E" w:rsidP="00D50A24">
            <w:pPr>
              <w:spacing w:line="200" w:lineRule="exact"/>
              <w:ind w:left="16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建設工事２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4E56B96D" w14:textId="77777777" w:rsidR="00F24F5E" w:rsidRPr="00833462" w:rsidRDefault="00F24F5E" w:rsidP="00D50A24">
            <w:pPr>
              <w:spacing w:line="200" w:lineRule="exact"/>
              <w:ind w:left="16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工事名称</w:t>
            </w:r>
            <w:r w:rsidRPr="00833462">
              <w:rPr>
                <w:rFonts w:ascii="ＭＳ 明朝" w:eastAsia="ＭＳ 明朝" w:hAnsi="ＭＳ 明朝" w:cs="ＭＳ 明朝"/>
                <w:sz w:val="15"/>
              </w:rPr>
              <w:t>（ニ(1)）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0146CFA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5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AA59F9D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618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EE94059" w14:textId="77777777" w:rsidR="00F24F5E" w:rsidRPr="00833462" w:rsidRDefault="00F24F5E" w:rsidP="00D50A24">
            <w:pPr>
              <w:spacing w:line="200" w:lineRule="exact"/>
            </w:pPr>
          </w:p>
        </w:tc>
      </w:tr>
      <w:tr w:rsidR="00833462" w:rsidRPr="00833462" w14:paraId="170AA4CD" w14:textId="77777777" w:rsidTr="00D50A24">
        <w:trPr>
          <w:trHeight w:val="255"/>
        </w:trPr>
        <w:tc>
          <w:tcPr>
            <w:tcW w:w="1419" w:type="dxa"/>
            <w:vMerge/>
            <w:tcBorders>
              <w:top w:val="nil"/>
              <w:left w:val="single" w:sz="6" w:space="0" w:color="000000"/>
              <w:bottom w:val="nil"/>
              <w:right w:val="single" w:sz="5" w:space="0" w:color="000000"/>
            </w:tcBorders>
          </w:tcPr>
          <w:p w14:paraId="0F034634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0BA8FC1B" w14:textId="77777777" w:rsidR="00F24F5E" w:rsidRPr="00833462" w:rsidRDefault="00F24F5E" w:rsidP="00D50A24">
            <w:pPr>
              <w:spacing w:line="200" w:lineRule="exact"/>
              <w:ind w:left="16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所在地</w:t>
            </w:r>
            <w:r w:rsidRPr="00833462">
              <w:rPr>
                <w:rFonts w:ascii="ＭＳ 明朝" w:eastAsia="ＭＳ 明朝" w:hAnsi="ＭＳ 明朝" w:cs="ＭＳ 明朝"/>
                <w:sz w:val="15"/>
              </w:rPr>
              <w:t>（ニ(1)）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CDC48A9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5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9DC65B7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618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7371417" w14:textId="77777777" w:rsidR="00F24F5E" w:rsidRPr="00833462" w:rsidRDefault="00F24F5E" w:rsidP="00D50A24">
            <w:pPr>
              <w:spacing w:line="200" w:lineRule="exact"/>
            </w:pPr>
          </w:p>
        </w:tc>
      </w:tr>
      <w:tr w:rsidR="00833462" w:rsidRPr="00833462" w14:paraId="334DB1D2" w14:textId="77777777" w:rsidTr="00D50A24">
        <w:trPr>
          <w:trHeight w:val="255"/>
        </w:trPr>
        <w:tc>
          <w:tcPr>
            <w:tcW w:w="1419" w:type="dxa"/>
            <w:vMerge/>
            <w:tcBorders>
              <w:top w:val="nil"/>
              <w:left w:val="single" w:sz="6" w:space="0" w:color="000000"/>
              <w:bottom w:val="nil"/>
              <w:right w:val="single" w:sz="5" w:space="0" w:color="000000"/>
            </w:tcBorders>
          </w:tcPr>
          <w:p w14:paraId="0E611C6D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3E8C2DCE" w14:textId="77777777" w:rsidR="00F24F5E" w:rsidRPr="00833462" w:rsidRDefault="00F24F5E" w:rsidP="00D50A24">
            <w:pPr>
              <w:spacing w:line="200" w:lineRule="exact"/>
              <w:ind w:left="16" w:right="-7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建設工事の内容</w:t>
            </w:r>
            <w:r w:rsidRPr="00833462">
              <w:rPr>
                <w:rFonts w:ascii="ＭＳ 明朝" w:eastAsia="ＭＳ 明朝" w:hAnsi="ＭＳ 明朝" w:cs="ＭＳ 明朝"/>
                <w:sz w:val="15"/>
              </w:rPr>
              <w:t>（ニ(2)）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2C6181F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5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4982066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4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B1FB94D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4AD6C" w14:textId="77777777" w:rsidR="00F24F5E" w:rsidRPr="00833462" w:rsidRDefault="00F24F5E" w:rsidP="00D50A24">
            <w:pPr>
              <w:spacing w:line="200" w:lineRule="exact"/>
              <w:ind w:left="14"/>
            </w:pPr>
            <w:r w:rsidRPr="00833462">
              <w:rPr>
                <w:rFonts w:ascii="ＭＳ 明朝" w:eastAsia="ＭＳ 明朝" w:hAnsi="ＭＳ 明朝" w:cs="ＭＳ 明朝"/>
                <w:sz w:val="15"/>
              </w:rPr>
              <w:t>※法別表第1上段のどれか</w:t>
            </w:r>
          </w:p>
        </w:tc>
      </w:tr>
      <w:tr w:rsidR="00833462" w:rsidRPr="00833462" w14:paraId="5928937C" w14:textId="77777777" w:rsidTr="00D50A24">
        <w:trPr>
          <w:trHeight w:val="255"/>
        </w:trPr>
        <w:tc>
          <w:tcPr>
            <w:tcW w:w="1419" w:type="dxa"/>
            <w:vMerge/>
            <w:tcBorders>
              <w:top w:val="nil"/>
              <w:left w:val="single" w:sz="6" w:space="0" w:color="000000"/>
              <w:bottom w:val="nil"/>
              <w:right w:val="single" w:sz="5" w:space="0" w:color="000000"/>
            </w:tcBorders>
          </w:tcPr>
          <w:p w14:paraId="46AB97DC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3FEDB334" w14:textId="77777777" w:rsidR="00F24F5E" w:rsidRPr="00833462" w:rsidRDefault="00F24F5E" w:rsidP="00D50A24">
            <w:pPr>
              <w:spacing w:line="200" w:lineRule="exact"/>
              <w:ind w:left="16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請負代金の額</w:t>
            </w:r>
            <w:r w:rsidRPr="00833462">
              <w:rPr>
                <w:rFonts w:ascii="ＭＳ 明朝" w:eastAsia="ＭＳ 明朝" w:hAnsi="ＭＳ 明朝" w:cs="ＭＳ 明朝"/>
                <w:sz w:val="15"/>
              </w:rPr>
              <w:t>（ニ(3)）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D00BB64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5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021BB94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4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6925E4D8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928A1" w14:textId="77777777" w:rsidR="00F24F5E" w:rsidRPr="00833462" w:rsidRDefault="00F24F5E" w:rsidP="00D50A24">
            <w:pPr>
              <w:spacing w:line="200" w:lineRule="exact"/>
            </w:pPr>
            <w:r w:rsidRPr="00833462">
              <w:rPr>
                <w:rFonts w:ascii="ＭＳ 明朝" w:eastAsia="ＭＳ 明朝" w:hAnsi="ＭＳ 明朝" w:cs="ＭＳ 明朝"/>
                <w:sz w:val="11"/>
              </w:rPr>
              <w:t>※1億円未満（建築一式工事の場合は２億円未満）である必要</w:t>
            </w:r>
          </w:p>
        </w:tc>
      </w:tr>
      <w:tr w:rsidR="00833462" w:rsidRPr="00833462" w14:paraId="6D83598E" w14:textId="77777777" w:rsidTr="00D50A24">
        <w:trPr>
          <w:trHeight w:val="255"/>
        </w:trPr>
        <w:tc>
          <w:tcPr>
            <w:tcW w:w="1419" w:type="dxa"/>
            <w:vMerge/>
            <w:tcBorders>
              <w:top w:val="nil"/>
              <w:left w:val="single" w:sz="6" w:space="0" w:color="000000"/>
              <w:bottom w:val="nil"/>
              <w:right w:val="single" w:sz="5" w:space="0" w:color="000000"/>
            </w:tcBorders>
          </w:tcPr>
          <w:p w14:paraId="04AEE493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44839DCA" w14:textId="77777777" w:rsidR="00F24F5E" w:rsidRPr="00833462" w:rsidRDefault="00F24F5E" w:rsidP="00D50A24">
            <w:pPr>
              <w:spacing w:line="200" w:lineRule="exact"/>
              <w:ind w:left="16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移動時間</w:t>
            </w:r>
            <w:r w:rsidRPr="00833462">
              <w:rPr>
                <w:rFonts w:ascii="ＭＳ 明朝" w:eastAsia="ＭＳ 明朝" w:hAnsi="ＭＳ 明朝" w:cs="ＭＳ 明朝"/>
                <w:sz w:val="15"/>
              </w:rPr>
              <w:t>（ニ(4)）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84925AE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5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793728C6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4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4242658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FE5E6" w14:textId="77777777" w:rsidR="00F24F5E" w:rsidRPr="00833462" w:rsidRDefault="00F24F5E" w:rsidP="00D50A24">
            <w:pPr>
              <w:spacing w:line="200" w:lineRule="exact"/>
            </w:pPr>
            <w:r w:rsidRPr="00833462">
              <w:rPr>
                <w:rFonts w:ascii="ＭＳ 明朝" w:eastAsia="ＭＳ 明朝" w:hAnsi="ＭＳ 明朝" w:cs="ＭＳ 明朝"/>
                <w:sz w:val="11"/>
              </w:rPr>
              <w:t>※１日で巡回可能かつ概ね２時間以内である必要</w:t>
            </w:r>
          </w:p>
        </w:tc>
      </w:tr>
      <w:tr w:rsidR="00833462" w:rsidRPr="00833462" w14:paraId="467E2A95" w14:textId="77777777" w:rsidTr="00D50A24">
        <w:trPr>
          <w:trHeight w:val="255"/>
        </w:trPr>
        <w:tc>
          <w:tcPr>
            <w:tcW w:w="1419" w:type="dxa"/>
            <w:vMerge/>
            <w:tcBorders>
              <w:top w:val="nil"/>
              <w:left w:val="single" w:sz="6" w:space="0" w:color="000000"/>
              <w:bottom w:val="nil"/>
              <w:right w:val="single" w:sz="5" w:space="0" w:color="000000"/>
            </w:tcBorders>
          </w:tcPr>
          <w:p w14:paraId="630F94D8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67CE10D6" w14:textId="77777777" w:rsidR="00F24F5E" w:rsidRPr="00833462" w:rsidRDefault="00F24F5E" w:rsidP="00D50A24">
            <w:pPr>
              <w:spacing w:line="200" w:lineRule="exact"/>
              <w:ind w:left="16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下請次数</w:t>
            </w:r>
            <w:r w:rsidRPr="00833462">
              <w:rPr>
                <w:rFonts w:ascii="ＭＳ 明朝" w:eastAsia="ＭＳ 明朝" w:hAnsi="ＭＳ 明朝" w:cs="ＭＳ 明朝"/>
                <w:sz w:val="15"/>
              </w:rPr>
              <w:t>（ニ(5)）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768D0EF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5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3B244FF2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4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B1BB8B3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1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9974C" w14:textId="77777777" w:rsidR="00F24F5E" w:rsidRPr="00833462" w:rsidRDefault="00F24F5E" w:rsidP="00D50A24">
            <w:pPr>
              <w:spacing w:line="200" w:lineRule="exact"/>
              <w:ind w:left="14"/>
            </w:pPr>
            <w:r w:rsidRPr="00833462">
              <w:rPr>
                <w:rFonts w:ascii="ＭＳ 明朝" w:eastAsia="ＭＳ 明朝" w:hAnsi="ＭＳ 明朝" w:cs="ＭＳ 明朝"/>
                <w:sz w:val="15"/>
              </w:rPr>
              <w:t>※３次以内である必要</w:t>
            </w:r>
          </w:p>
        </w:tc>
      </w:tr>
      <w:tr w:rsidR="00833462" w:rsidRPr="00833462" w14:paraId="7F363C0E" w14:textId="77777777" w:rsidTr="00D50A24">
        <w:trPr>
          <w:trHeight w:val="255"/>
        </w:trPr>
        <w:tc>
          <w:tcPr>
            <w:tcW w:w="1419" w:type="dxa"/>
            <w:vMerge/>
            <w:tcBorders>
              <w:top w:val="nil"/>
              <w:left w:val="single" w:sz="6" w:space="0" w:color="000000"/>
              <w:bottom w:val="nil"/>
              <w:right w:val="single" w:sz="5" w:space="0" w:color="000000"/>
            </w:tcBorders>
          </w:tcPr>
          <w:p w14:paraId="71346639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02429F95" w14:textId="77777777" w:rsidR="00F24F5E" w:rsidRPr="00833462" w:rsidRDefault="00F24F5E" w:rsidP="00D50A24">
            <w:pPr>
              <w:spacing w:line="200" w:lineRule="exact"/>
              <w:ind w:left="16"/>
            </w:pPr>
            <w:r w:rsidRPr="00833462">
              <w:rPr>
                <w:rFonts w:ascii="ＭＳ 明朝" w:eastAsia="ＭＳ 明朝" w:hAnsi="ＭＳ 明朝" w:cs="ＭＳ 明朝"/>
                <w:sz w:val="16"/>
                <w:szCs w:val="22"/>
              </w:rPr>
              <w:t>工事現場の施工体制の確認方法</w:t>
            </w:r>
            <w:r w:rsidRPr="00833462">
              <w:rPr>
                <w:rFonts w:ascii="ＭＳ 明朝" w:eastAsia="ＭＳ 明朝" w:hAnsi="ＭＳ 明朝" w:cs="ＭＳ 明朝"/>
                <w:sz w:val="13"/>
                <w:szCs w:val="22"/>
              </w:rPr>
              <w:t>（ニ(7)）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0F0C8CE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5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0547116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618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2833934" w14:textId="77777777" w:rsidR="00F24F5E" w:rsidRPr="00833462" w:rsidRDefault="00F24F5E" w:rsidP="00D50A24">
            <w:pPr>
              <w:spacing w:line="200" w:lineRule="exact"/>
            </w:pPr>
          </w:p>
        </w:tc>
      </w:tr>
      <w:tr w:rsidR="00833462" w:rsidRPr="00833462" w14:paraId="789D7BDC" w14:textId="77777777" w:rsidTr="00D50A24">
        <w:trPr>
          <w:trHeight w:val="255"/>
        </w:trPr>
        <w:tc>
          <w:tcPr>
            <w:tcW w:w="1419" w:type="dxa"/>
            <w:vMerge/>
            <w:tcBorders>
              <w:top w:val="nil"/>
              <w:left w:val="single" w:sz="6" w:space="0" w:color="000000"/>
              <w:bottom w:val="nil"/>
              <w:right w:val="single" w:sz="5" w:space="0" w:color="000000"/>
            </w:tcBorders>
          </w:tcPr>
          <w:p w14:paraId="5EAADFD2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5C595A12" w14:textId="77777777" w:rsidR="00F24F5E" w:rsidRPr="00833462" w:rsidRDefault="00F24F5E" w:rsidP="00D50A24">
            <w:pPr>
              <w:spacing w:line="200" w:lineRule="exact"/>
              <w:ind w:left="16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情報通信機器</w:t>
            </w:r>
            <w:r w:rsidRPr="00833462">
              <w:rPr>
                <w:rFonts w:ascii="ＭＳ 明朝" w:eastAsia="ＭＳ 明朝" w:hAnsi="ＭＳ 明朝" w:cs="ＭＳ 明朝"/>
                <w:sz w:val="15"/>
              </w:rPr>
              <w:t>（ニ(8)）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AE15C1F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54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62980D91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618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E4D5AB3" w14:textId="77777777" w:rsidR="00F24F5E" w:rsidRPr="00833462" w:rsidRDefault="00F24F5E" w:rsidP="00D50A24">
            <w:pPr>
              <w:spacing w:line="200" w:lineRule="exact"/>
            </w:pPr>
          </w:p>
        </w:tc>
      </w:tr>
      <w:tr w:rsidR="00833462" w:rsidRPr="00833462" w14:paraId="296784E2" w14:textId="77777777" w:rsidTr="00D50A24">
        <w:trPr>
          <w:trHeight w:val="255"/>
        </w:trPr>
        <w:tc>
          <w:tcPr>
            <w:tcW w:w="1419" w:type="dxa"/>
            <w:vMerge/>
            <w:tcBorders>
              <w:top w:val="nil"/>
              <w:left w:val="single" w:sz="6" w:space="0" w:color="000000"/>
              <w:bottom w:val="nil"/>
              <w:right w:val="single" w:sz="5" w:space="0" w:color="000000"/>
            </w:tcBorders>
          </w:tcPr>
          <w:p w14:paraId="4CA5AA6C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87C2AF" w14:textId="77777777" w:rsidR="00F24F5E" w:rsidRPr="00833462" w:rsidRDefault="00F24F5E" w:rsidP="00D50A24">
            <w:pPr>
              <w:spacing w:line="200" w:lineRule="exact"/>
              <w:ind w:left="16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連絡員</w:t>
            </w:r>
            <w:r w:rsidRPr="00833462">
              <w:rPr>
                <w:rFonts w:ascii="ＭＳ 明朝" w:eastAsia="ＭＳ 明朝" w:hAnsi="ＭＳ 明朝" w:cs="ＭＳ 明朝"/>
                <w:sz w:val="15"/>
              </w:rPr>
              <w:t>（ニ(6)）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47810" w14:textId="77777777" w:rsidR="00F24F5E" w:rsidRPr="00833462" w:rsidRDefault="00F24F5E" w:rsidP="00D50A24">
            <w:pPr>
              <w:spacing w:line="200" w:lineRule="exact"/>
              <w:ind w:left="14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氏名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EBEB209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618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4C0F442" w14:textId="77777777" w:rsidR="00F24F5E" w:rsidRPr="00833462" w:rsidRDefault="00F24F5E" w:rsidP="00D50A24">
            <w:pPr>
              <w:spacing w:line="200" w:lineRule="exact"/>
            </w:pPr>
          </w:p>
        </w:tc>
      </w:tr>
      <w:tr w:rsidR="00833462" w:rsidRPr="00833462" w14:paraId="5E4FF0D9" w14:textId="77777777" w:rsidTr="00D50A24">
        <w:trPr>
          <w:trHeight w:val="255"/>
        </w:trPr>
        <w:tc>
          <w:tcPr>
            <w:tcW w:w="1419" w:type="dxa"/>
            <w:vMerge/>
            <w:tcBorders>
              <w:top w:val="nil"/>
              <w:left w:val="single" w:sz="6" w:space="0" w:color="000000"/>
              <w:bottom w:val="nil"/>
              <w:right w:val="single" w:sz="5" w:space="0" w:color="000000"/>
            </w:tcBorders>
          </w:tcPr>
          <w:p w14:paraId="0361A427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126" w:type="dxa"/>
            <w:vMerge/>
            <w:tcBorders>
              <w:top w:val="nil"/>
              <w:left w:val="single" w:sz="5" w:space="0" w:color="000000"/>
              <w:bottom w:val="nil"/>
              <w:right w:val="single" w:sz="6" w:space="0" w:color="000000"/>
            </w:tcBorders>
          </w:tcPr>
          <w:p w14:paraId="53E31BAC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97578" w14:textId="77777777" w:rsidR="00F24F5E" w:rsidRPr="00833462" w:rsidRDefault="00F24F5E" w:rsidP="00D50A24">
            <w:pPr>
              <w:spacing w:line="200" w:lineRule="exact"/>
              <w:ind w:left="14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所属会社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20C4A38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618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0C882714" w14:textId="77777777" w:rsidR="00F24F5E" w:rsidRPr="00833462" w:rsidRDefault="00F24F5E" w:rsidP="00D50A24">
            <w:pPr>
              <w:spacing w:line="200" w:lineRule="exact"/>
            </w:pPr>
          </w:p>
        </w:tc>
      </w:tr>
      <w:tr w:rsidR="00833462" w:rsidRPr="00833462" w14:paraId="7EF46F6F" w14:textId="77777777" w:rsidTr="00D50A24">
        <w:trPr>
          <w:trHeight w:val="255"/>
        </w:trPr>
        <w:tc>
          <w:tcPr>
            <w:tcW w:w="1419" w:type="dxa"/>
            <w:vMerge/>
            <w:tcBorders>
              <w:top w:val="nil"/>
              <w:left w:val="single" w:sz="6" w:space="0" w:color="000000"/>
              <w:bottom w:val="nil"/>
              <w:right w:val="single" w:sz="5" w:space="0" w:color="000000"/>
            </w:tcBorders>
          </w:tcPr>
          <w:p w14:paraId="3BD792B8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126" w:type="dxa"/>
            <w:vMerge/>
            <w:tcBorders>
              <w:top w:val="nil"/>
              <w:left w:val="single" w:sz="5" w:space="0" w:color="000000"/>
              <w:bottom w:val="nil"/>
              <w:right w:val="single" w:sz="6" w:space="0" w:color="000000"/>
            </w:tcBorders>
          </w:tcPr>
          <w:p w14:paraId="5824672C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13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6E405" w14:textId="77777777" w:rsidR="00F24F5E" w:rsidRPr="00833462" w:rsidRDefault="00F24F5E" w:rsidP="00D50A24">
            <w:pPr>
              <w:spacing w:after="107" w:line="200" w:lineRule="exact"/>
              <w:ind w:left="14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実務の経験</w:t>
            </w:r>
          </w:p>
          <w:p w14:paraId="42B64FE9" w14:textId="77777777" w:rsidR="00F24F5E" w:rsidRPr="00833462" w:rsidRDefault="00F24F5E" w:rsidP="00D50A24">
            <w:pPr>
              <w:spacing w:line="200" w:lineRule="exact"/>
              <w:ind w:left="14"/>
            </w:pPr>
            <w:r w:rsidRPr="00833462">
              <w:rPr>
                <w:rFonts w:ascii="ＭＳ 明朝" w:eastAsia="ＭＳ 明朝" w:hAnsi="ＭＳ 明朝" w:cs="ＭＳ 明朝"/>
                <w:sz w:val="11"/>
              </w:rPr>
              <w:t>※土木一式工事又は建築一式工事の場合に記載</w:t>
            </w:r>
          </w:p>
          <w:p w14:paraId="67246B0B" w14:textId="77777777" w:rsidR="00F24F5E" w:rsidRPr="00833462" w:rsidRDefault="00F24F5E" w:rsidP="00D50A24">
            <w:pPr>
              <w:spacing w:line="200" w:lineRule="exact"/>
              <w:ind w:left="14"/>
            </w:pPr>
            <w:r w:rsidRPr="00833462">
              <w:rPr>
                <w:rFonts w:ascii="ＭＳ 明朝" w:eastAsia="ＭＳ 明朝" w:hAnsi="ＭＳ 明朝" w:cs="ＭＳ 明朝"/>
                <w:sz w:val="11"/>
              </w:rPr>
              <w:t>※実務の経験は１年以上である必要</w:t>
            </w: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B772F" w14:textId="77777777" w:rsidR="00F24F5E" w:rsidRPr="00833462" w:rsidRDefault="00F24F5E" w:rsidP="00D50A24">
            <w:pPr>
              <w:spacing w:line="200" w:lineRule="exact"/>
              <w:ind w:right="33"/>
              <w:jc w:val="center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工事名称</w:t>
            </w:r>
          </w:p>
        </w:tc>
        <w:tc>
          <w:tcPr>
            <w:tcW w:w="26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83F62" w14:textId="77777777" w:rsidR="00F24F5E" w:rsidRPr="00833462" w:rsidRDefault="00F24F5E" w:rsidP="00D50A24">
            <w:pPr>
              <w:spacing w:line="200" w:lineRule="exact"/>
              <w:ind w:right="18"/>
              <w:jc w:val="center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期間</w:t>
            </w:r>
          </w:p>
        </w:tc>
      </w:tr>
      <w:tr w:rsidR="00833462" w:rsidRPr="00833462" w14:paraId="137320A2" w14:textId="77777777" w:rsidTr="00D50A24">
        <w:trPr>
          <w:trHeight w:val="255"/>
        </w:trPr>
        <w:tc>
          <w:tcPr>
            <w:tcW w:w="1419" w:type="dxa"/>
            <w:vMerge/>
            <w:tcBorders>
              <w:top w:val="nil"/>
              <w:left w:val="single" w:sz="6" w:space="0" w:color="000000"/>
              <w:bottom w:val="nil"/>
              <w:right w:val="single" w:sz="5" w:space="0" w:color="000000"/>
            </w:tcBorders>
          </w:tcPr>
          <w:p w14:paraId="0263F78E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126" w:type="dxa"/>
            <w:vMerge/>
            <w:tcBorders>
              <w:top w:val="nil"/>
              <w:left w:val="single" w:sz="5" w:space="0" w:color="000000"/>
              <w:bottom w:val="nil"/>
              <w:right w:val="single" w:sz="6" w:space="0" w:color="000000"/>
            </w:tcBorders>
          </w:tcPr>
          <w:p w14:paraId="501CAA5F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1341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6C0E9A9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0DF7E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6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51AE294" w14:textId="77777777" w:rsidR="00F24F5E" w:rsidRPr="00833462" w:rsidRDefault="00F24F5E" w:rsidP="00D50A24">
            <w:pPr>
              <w:spacing w:line="200" w:lineRule="exact"/>
              <w:ind w:right="60"/>
              <w:jc w:val="right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 xml:space="preserve">年 </w:t>
            </w:r>
            <w:r w:rsidRPr="00833462">
              <w:rPr>
                <w:rFonts w:ascii="ＭＳ 明朝" w:eastAsia="ＭＳ 明朝" w:hAnsi="ＭＳ 明朝" w:cs="ＭＳ 明朝" w:hint="eastAsia"/>
                <w:sz w:val="18"/>
              </w:rPr>
              <w:t xml:space="preserve">　</w:t>
            </w:r>
            <w:r w:rsidRPr="00833462">
              <w:rPr>
                <w:rFonts w:ascii="ＭＳ 明朝" w:eastAsia="ＭＳ 明朝" w:hAnsi="ＭＳ 明朝" w:cs="ＭＳ 明朝"/>
                <w:sz w:val="18"/>
              </w:rPr>
              <w:t>月</w:t>
            </w:r>
            <w:r w:rsidRPr="00833462">
              <w:rPr>
                <w:rFonts w:ascii="ＭＳ 明朝" w:eastAsia="ＭＳ 明朝" w:hAnsi="ＭＳ 明朝" w:cs="ＭＳ 明朝" w:hint="eastAsia"/>
                <w:sz w:val="18"/>
              </w:rPr>
              <w:t xml:space="preserve">　</w:t>
            </w:r>
            <w:r w:rsidRPr="00833462">
              <w:rPr>
                <w:rFonts w:ascii="ＭＳ 明朝" w:eastAsia="ＭＳ 明朝" w:hAnsi="ＭＳ 明朝" w:cs="ＭＳ 明朝"/>
                <w:sz w:val="18"/>
              </w:rPr>
              <w:t xml:space="preserve">～ </w:t>
            </w:r>
            <w:r w:rsidRPr="00833462">
              <w:rPr>
                <w:rFonts w:ascii="ＭＳ 明朝" w:eastAsia="ＭＳ 明朝" w:hAnsi="ＭＳ 明朝" w:cs="ＭＳ 明朝" w:hint="eastAsia"/>
                <w:sz w:val="18"/>
              </w:rPr>
              <w:t xml:space="preserve">　　</w:t>
            </w:r>
            <w:r w:rsidRPr="00833462">
              <w:rPr>
                <w:rFonts w:ascii="ＭＳ 明朝" w:eastAsia="ＭＳ 明朝" w:hAnsi="ＭＳ 明朝" w:cs="ＭＳ 明朝"/>
                <w:sz w:val="18"/>
              </w:rPr>
              <w:t>年</w:t>
            </w:r>
            <w:r w:rsidRPr="00833462">
              <w:rPr>
                <w:rFonts w:ascii="ＭＳ 明朝" w:eastAsia="ＭＳ 明朝" w:hAnsi="ＭＳ 明朝" w:cs="ＭＳ 明朝" w:hint="eastAsia"/>
                <w:sz w:val="18"/>
              </w:rPr>
              <w:t xml:space="preserve">　　</w:t>
            </w:r>
            <w:r w:rsidRPr="00833462">
              <w:rPr>
                <w:rFonts w:ascii="ＭＳ 明朝" w:eastAsia="ＭＳ 明朝" w:hAnsi="ＭＳ 明朝" w:cs="ＭＳ 明朝"/>
                <w:sz w:val="18"/>
              </w:rPr>
              <w:t>月</w:t>
            </w:r>
          </w:p>
        </w:tc>
      </w:tr>
      <w:tr w:rsidR="00833462" w:rsidRPr="00833462" w14:paraId="56DE3E1D" w14:textId="77777777" w:rsidTr="00D50A24">
        <w:trPr>
          <w:trHeight w:val="255"/>
        </w:trPr>
        <w:tc>
          <w:tcPr>
            <w:tcW w:w="1419" w:type="dxa"/>
            <w:vMerge/>
            <w:tcBorders>
              <w:top w:val="nil"/>
              <w:left w:val="single" w:sz="6" w:space="0" w:color="000000"/>
              <w:bottom w:val="nil"/>
              <w:right w:val="single" w:sz="5" w:space="0" w:color="000000"/>
            </w:tcBorders>
          </w:tcPr>
          <w:p w14:paraId="42B7AAA9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126" w:type="dxa"/>
            <w:vMerge/>
            <w:tcBorders>
              <w:top w:val="nil"/>
              <w:left w:val="single" w:sz="5" w:space="0" w:color="000000"/>
              <w:bottom w:val="nil"/>
              <w:right w:val="single" w:sz="6" w:space="0" w:color="000000"/>
            </w:tcBorders>
          </w:tcPr>
          <w:p w14:paraId="1B1AFDFF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1341" w:type="dxa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58EE8FD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D2B73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6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0C87FDD" w14:textId="77777777" w:rsidR="00F24F5E" w:rsidRPr="00833462" w:rsidRDefault="00F24F5E" w:rsidP="00D50A24">
            <w:pPr>
              <w:spacing w:line="200" w:lineRule="exact"/>
              <w:ind w:right="60"/>
              <w:jc w:val="right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 xml:space="preserve">年 </w:t>
            </w:r>
            <w:r w:rsidRPr="00833462">
              <w:rPr>
                <w:rFonts w:ascii="ＭＳ 明朝" w:eastAsia="ＭＳ 明朝" w:hAnsi="ＭＳ 明朝" w:cs="ＭＳ 明朝" w:hint="eastAsia"/>
                <w:sz w:val="18"/>
              </w:rPr>
              <w:t xml:space="preserve">　</w:t>
            </w:r>
            <w:r w:rsidRPr="00833462">
              <w:rPr>
                <w:rFonts w:ascii="ＭＳ 明朝" w:eastAsia="ＭＳ 明朝" w:hAnsi="ＭＳ 明朝" w:cs="ＭＳ 明朝"/>
                <w:sz w:val="18"/>
              </w:rPr>
              <w:t>月</w:t>
            </w:r>
            <w:r w:rsidRPr="00833462">
              <w:rPr>
                <w:rFonts w:ascii="ＭＳ 明朝" w:eastAsia="ＭＳ 明朝" w:hAnsi="ＭＳ 明朝" w:cs="ＭＳ 明朝" w:hint="eastAsia"/>
                <w:sz w:val="18"/>
              </w:rPr>
              <w:t xml:space="preserve">　</w:t>
            </w:r>
            <w:r w:rsidRPr="00833462">
              <w:rPr>
                <w:rFonts w:ascii="ＭＳ 明朝" w:eastAsia="ＭＳ 明朝" w:hAnsi="ＭＳ 明朝" w:cs="ＭＳ 明朝"/>
                <w:sz w:val="18"/>
              </w:rPr>
              <w:t xml:space="preserve">～ </w:t>
            </w:r>
            <w:r w:rsidRPr="00833462">
              <w:rPr>
                <w:rFonts w:ascii="ＭＳ 明朝" w:eastAsia="ＭＳ 明朝" w:hAnsi="ＭＳ 明朝" w:cs="ＭＳ 明朝" w:hint="eastAsia"/>
                <w:sz w:val="18"/>
              </w:rPr>
              <w:t xml:space="preserve">　　</w:t>
            </w:r>
            <w:r w:rsidRPr="00833462">
              <w:rPr>
                <w:rFonts w:ascii="ＭＳ 明朝" w:eastAsia="ＭＳ 明朝" w:hAnsi="ＭＳ 明朝" w:cs="ＭＳ 明朝"/>
                <w:sz w:val="18"/>
              </w:rPr>
              <w:t>年</w:t>
            </w:r>
            <w:r w:rsidRPr="00833462">
              <w:rPr>
                <w:rFonts w:ascii="ＭＳ 明朝" w:eastAsia="ＭＳ 明朝" w:hAnsi="ＭＳ 明朝" w:cs="ＭＳ 明朝" w:hint="eastAsia"/>
                <w:sz w:val="18"/>
              </w:rPr>
              <w:t xml:space="preserve">　　</w:t>
            </w:r>
            <w:r w:rsidRPr="00833462">
              <w:rPr>
                <w:rFonts w:ascii="ＭＳ 明朝" w:eastAsia="ＭＳ 明朝" w:hAnsi="ＭＳ 明朝" w:cs="ＭＳ 明朝"/>
                <w:sz w:val="18"/>
              </w:rPr>
              <w:t>月</w:t>
            </w:r>
          </w:p>
        </w:tc>
      </w:tr>
      <w:tr w:rsidR="00833462" w:rsidRPr="00833462" w14:paraId="184C1A4D" w14:textId="77777777" w:rsidTr="00D50A24">
        <w:trPr>
          <w:trHeight w:val="255"/>
        </w:trPr>
        <w:tc>
          <w:tcPr>
            <w:tcW w:w="141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2701D00E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126" w:type="dxa"/>
            <w:vMerge/>
            <w:tcBorders>
              <w:top w:val="nil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0B9763AF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134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7E5B3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2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7A93D58C" w14:textId="77777777" w:rsidR="00F24F5E" w:rsidRPr="00833462" w:rsidRDefault="00F24F5E" w:rsidP="00D50A24">
            <w:pPr>
              <w:spacing w:line="200" w:lineRule="exact"/>
            </w:pPr>
          </w:p>
        </w:tc>
        <w:tc>
          <w:tcPr>
            <w:tcW w:w="1159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bottom"/>
          </w:tcPr>
          <w:p w14:paraId="14744DAE" w14:textId="77777777" w:rsidR="00F24F5E" w:rsidRPr="00833462" w:rsidRDefault="00F24F5E" w:rsidP="00D50A24">
            <w:pPr>
              <w:spacing w:line="200" w:lineRule="exact"/>
              <w:ind w:right="46"/>
              <w:jc w:val="right"/>
            </w:pPr>
            <w:r w:rsidRPr="00833462">
              <w:rPr>
                <w:rFonts w:ascii="ＭＳ 明朝" w:eastAsia="ＭＳ 明朝" w:hAnsi="ＭＳ 明朝" w:cs="ＭＳ 明朝"/>
                <w:sz w:val="18"/>
              </w:rPr>
              <w:t>合計</w:t>
            </w:r>
          </w:p>
        </w:tc>
        <w:tc>
          <w:tcPr>
            <w:tcW w:w="1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D4BC64" w14:textId="77777777" w:rsidR="00F24F5E" w:rsidRPr="00833462" w:rsidRDefault="00F24F5E" w:rsidP="00D50A24">
            <w:pPr>
              <w:tabs>
                <w:tab w:val="center" w:pos="553"/>
                <w:tab w:val="right" w:pos="1439"/>
              </w:tabs>
              <w:spacing w:line="200" w:lineRule="exact"/>
            </w:pPr>
            <w:r w:rsidRPr="00833462">
              <w:tab/>
            </w:r>
            <w:r w:rsidRPr="00833462">
              <w:rPr>
                <w:rFonts w:ascii="ＭＳ 明朝" w:eastAsia="ＭＳ 明朝" w:hAnsi="ＭＳ 明朝" w:cs="ＭＳ 明朝"/>
                <w:sz w:val="18"/>
              </w:rPr>
              <w:t>年</w:t>
            </w:r>
            <w:r w:rsidRPr="00833462">
              <w:rPr>
                <w:rFonts w:ascii="ＭＳ 明朝" w:eastAsia="ＭＳ 明朝" w:hAnsi="ＭＳ 明朝" w:cs="ＭＳ 明朝"/>
                <w:sz w:val="18"/>
              </w:rPr>
              <w:tab/>
              <w:t>月</w:t>
            </w:r>
          </w:p>
        </w:tc>
      </w:tr>
    </w:tbl>
    <w:p w14:paraId="38CEF878" w14:textId="77777777" w:rsidR="00D50A24" w:rsidRPr="00833462" w:rsidRDefault="00F24F5E" w:rsidP="00D50A24">
      <w:pPr>
        <w:spacing w:after="116" w:line="200" w:lineRule="exact"/>
        <w:ind w:left="79" w:hanging="10"/>
      </w:pPr>
      <w:r w:rsidRPr="00833462">
        <w:rPr>
          <w:rFonts w:ascii="ＭＳ 明朝" w:eastAsia="ＭＳ 明朝" w:hAnsi="ＭＳ 明朝" w:cs="ＭＳ 明朝"/>
          <w:sz w:val="15"/>
        </w:rPr>
        <w:t>※1：建設業法施行規則（昭和24年建設省令第14号）</w:t>
      </w:r>
    </w:p>
    <w:p w14:paraId="3908B11E" w14:textId="61E211BA" w:rsidR="00F24F5E" w:rsidRPr="00833462" w:rsidRDefault="00F24F5E" w:rsidP="00D50A24">
      <w:pPr>
        <w:spacing w:after="116" w:line="200" w:lineRule="exact"/>
        <w:ind w:left="79" w:hanging="10"/>
      </w:pPr>
      <w:r w:rsidRPr="00833462">
        <w:rPr>
          <w:rFonts w:ascii="ＭＳ 明朝" w:eastAsia="ＭＳ 明朝" w:hAnsi="ＭＳ 明朝" w:cs="ＭＳ 明朝"/>
          <w:sz w:val="15"/>
        </w:rPr>
        <w:t>※2：省令（17条の2第1項第5号又は省令17条の5第1項第5号）の該当する号等、他同じ</w:t>
      </w:r>
      <w:r w:rsidRPr="00833462">
        <w:rPr>
          <w:rFonts w:ascii="Century" w:eastAsia="Century" w:hAnsi="Century" w:cs="Century"/>
        </w:rPr>
        <w:t xml:space="preserve"> </w:t>
      </w:r>
    </w:p>
    <w:p w14:paraId="1FAE3685" w14:textId="77777777" w:rsidR="00833462" w:rsidRDefault="00833462" w:rsidP="00084E0B">
      <w:pPr>
        <w:autoSpaceDE w:val="0"/>
        <w:autoSpaceDN w:val="0"/>
        <w:adjustRightInd w:val="0"/>
        <w:spacing w:line="240" w:lineRule="exact"/>
        <w:jc w:val="left"/>
        <w:rPr>
          <w:rFonts w:ascii="Century" w:eastAsia="ＭＳ 明朝" w:hAnsi="Century" w:cs="Times New Roman"/>
          <w:sz w:val="19"/>
          <w:szCs w:val="19"/>
        </w:rPr>
      </w:pPr>
    </w:p>
    <w:p w14:paraId="1912F812" w14:textId="77777777" w:rsidR="00833462" w:rsidRPr="00BE5115" w:rsidRDefault="00833462" w:rsidP="00084E0B">
      <w:pPr>
        <w:autoSpaceDE w:val="0"/>
        <w:autoSpaceDN w:val="0"/>
        <w:adjustRightInd w:val="0"/>
        <w:spacing w:line="240" w:lineRule="exact"/>
        <w:jc w:val="left"/>
        <w:rPr>
          <w:rFonts w:ascii="Century" w:eastAsia="ＭＳ 明朝" w:hAnsi="Century" w:cs="Times New Roman"/>
          <w:sz w:val="19"/>
          <w:szCs w:val="19"/>
        </w:rPr>
      </w:pPr>
    </w:p>
    <w:sectPr w:rsidR="00833462" w:rsidRPr="00BE5115" w:rsidSect="00833462">
      <w:footerReference w:type="default" r:id="rId8"/>
      <w:pgSz w:w="11906" w:h="16838" w:code="9"/>
      <w:pgMar w:top="567" w:right="1418" w:bottom="567" w:left="1418" w:header="851" w:footer="73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437D6" w14:textId="77777777" w:rsidR="00182EEE" w:rsidRDefault="00182EEE">
      <w:r>
        <w:separator/>
      </w:r>
    </w:p>
  </w:endnote>
  <w:endnote w:type="continuationSeparator" w:id="0">
    <w:p w14:paraId="2BEF23B6" w14:textId="77777777" w:rsidR="00182EEE" w:rsidRDefault="00182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1"/>
    <w:family w:val="roman"/>
    <w:pitch w:val="variable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58664" w14:textId="3EA40E45" w:rsidR="00F74C79" w:rsidRDefault="00F74C79">
    <w:pPr>
      <w:pStyle w:val="af0"/>
    </w:pPr>
    <w:r>
      <w:rPr>
        <w:rFonts w:ascii="Times New Roman" w:hAnsi="Times New Roman"/>
        <w:kern w:val="0"/>
      </w:rPr>
      <w:tab/>
      <w:t xml:space="preserve">- </w:t>
    </w:r>
    <w:r>
      <w:rPr>
        <w:rFonts w:ascii="Times New Roman" w:hAnsi="Times New Roman"/>
        <w:kern w:val="0"/>
      </w:rPr>
      <w:fldChar w:fldCharType="begin"/>
    </w:r>
    <w:r>
      <w:rPr>
        <w:rFonts w:ascii="Times New Roman" w:hAnsi="Times New Roman"/>
        <w:kern w:val="0"/>
      </w:rPr>
      <w:instrText xml:space="preserve"> PAGE </w:instrText>
    </w:r>
    <w:r>
      <w:rPr>
        <w:rFonts w:ascii="Times New Roman" w:hAnsi="Times New Roman"/>
        <w:kern w:val="0"/>
      </w:rPr>
      <w:fldChar w:fldCharType="separate"/>
    </w:r>
    <w:r w:rsidR="005553C0">
      <w:rPr>
        <w:rFonts w:ascii="Times New Roman" w:hAnsi="Times New Roman"/>
        <w:noProof/>
        <w:kern w:val="0"/>
      </w:rPr>
      <w:t>183</w:t>
    </w:r>
    <w:r>
      <w:rPr>
        <w:rFonts w:ascii="Times New Roman" w:hAnsi="Times New Roman"/>
        <w:kern w:val="0"/>
      </w:rPr>
      <w:fldChar w:fldCharType="end"/>
    </w:r>
    <w:r>
      <w:rPr>
        <w:rFonts w:ascii="Times New Roman" w:hAnsi="Times New Roman"/>
        <w:kern w:val="0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81988" w14:textId="77777777" w:rsidR="00182EEE" w:rsidRDefault="00182EEE">
      <w:r>
        <w:separator/>
      </w:r>
    </w:p>
  </w:footnote>
  <w:footnote w:type="continuationSeparator" w:id="0">
    <w:p w14:paraId="47A0450D" w14:textId="77777777" w:rsidR="00182EEE" w:rsidRDefault="00182E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(%1)"/>
      <w:lvlJc w:val="left"/>
      <w:pPr>
        <w:tabs>
          <w:tab w:val="num" w:pos="960"/>
        </w:tabs>
        <w:ind w:left="960" w:hanging="480"/>
      </w:pPr>
      <w:rPr>
        <w:rFonts w:ascii="ＭＳ 明朝" w:eastAsia="ＭＳ 明朝" w:hAnsi="ＭＳ 明朝" w:cs="Times New Roman"/>
        <w:sz w:val="19"/>
        <w:szCs w:val="1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＊"/>
      <w:lvlJc w:val="left"/>
      <w:pPr>
        <w:tabs>
          <w:tab w:val="num" w:pos="630"/>
        </w:tabs>
        <w:ind w:left="630" w:hanging="420"/>
      </w:pPr>
      <w:rPr>
        <w:rFonts w:ascii="ＭＳ ゴシック" w:hAnsi="ＭＳ ゴシック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Num3"/>
    <w:lvl w:ilvl="0">
      <w:start w:val="1"/>
      <w:numFmt w:val="decimal"/>
      <w:lvlText w:val="(%1)"/>
      <w:lvlJc w:val="left"/>
      <w:pPr>
        <w:tabs>
          <w:tab w:val="num" w:pos="960"/>
        </w:tabs>
        <w:ind w:left="960" w:hanging="48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Num4"/>
    <w:lvl w:ilvl="0">
      <w:start w:val="1"/>
      <w:numFmt w:val="decimalFullWidth"/>
      <w:lvlText w:val="第%1章"/>
      <w:lvlJc w:val="left"/>
      <w:pPr>
        <w:tabs>
          <w:tab w:val="num" w:pos="1050"/>
        </w:tabs>
        <w:ind w:left="1050" w:hanging="840"/>
      </w:pPr>
    </w:lvl>
    <w:lvl w:ilvl="1">
      <w:start w:val="1"/>
      <w:numFmt w:val="decimalFullWidth"/>
      <w:lvlText w:val="第%2節"/>
      <w:lvlJc w:val="left"/>
      <w:pPr>
        <w:tabs>
          <w:tab w:val="num" w:pos="1140"/>
        </w:tabs>
        <w:ind w:left="1140" w:hanging="720"/>
      </w:pPr>
    </w:lvl>
    <w:lvl w:ilvl="2">
      <w:start w:val="1"/>
      <w:numFmt w:val="decimal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0000005"/>
    <w:multiLevelType w:val="multilevel"/>
    <w:tmpl w:val="00000005"/>
    <w:name w:val="WWNum5"/>
    <w:lvl w:ilvl="0">
      <w:start w:val="1"/>
      <w:numFmt w:val="decimal"/>
      <w:lvlText w:val="(%1)"/>
      <w:lvlJc w:val="left"/>
      <w:pPr>
        <w:tabs>
          <w:tab w:val="num" w:pos="960"/>
        </w:tabs>
        <w:ind w:left="960" w:hanging="480"/>
      </w:pPr>
      <w:rPr>
        <w:rFonts w:ascii="ＭＳ 明朝" w:eastAsia="ＭＳ 明朝" w:hAnsi="ＭＳ 明朝" w:cs="Times New Roman"/>
        <w:sz w:val="19"/>
        <w:szCs w:val="1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Num6"/>
    <w:lvl w:ilvl="0">
      <w:start w:val="1"/>
      <w:numFmt w:val="decimal"/>
      <w:lvlText w:val="(%1)"/>
      <w:lvlJc w:val="left"/>
      <w:pPr>
        <w:tabs>
          <w:tab w:val="num" w:pos="900"/>
        </w:tabs>
        <w:ind w:left="900" w:hanging="480"/>
      </w:pPr>
      <w:rPr>
        <w:rFonts w:ascii="ＭＳ 明朝" w:eastAsia="ＭＳ 明朝" w:hAnsi="ＭＳ 明朝" w:cs="Times New Roman"/>
        <w:sz w:val="19"/>
        <w:szCs w:val="1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Num7"/>
    <w:lvl w:ilvl="0">
      <w:start w:val="1"/>
      <w:numFmt w:val="decimal"/>
      <w:lvlText w:val="(%1)"/>
      <w:lvlJc w:val="left"/>
      <w:pPr>
        <w:tabs>
          <w:tab w:val="num" w:pos="0"/>
        </w:tabs>
        <w:ind w:left="570" w:hanging="390"/>
      </w:pPr>
      <w:rPr>
        <w:rFonts w:ascii="ＭＳ 明朝" w:eastAsia="ＭＳ 明朝" w:hAnsi="ＭＳ 明朝" w:cs="Times New Roman"/>
        <w:sz w:val="20"/>
        <w:szCs w:val="1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Num8"/>
    <w:lvl w:ilvl="0">
      <w:start w:val="1"/>
      <w:numFmt w:val="decimal"/>
      <w:lvlText w:val="(%1)"/>
      <w:lvlJc w:val="left"/>
      <w:pPr>
        <w:tabs>
          <w:tab w:val="num" w:pos="900"/>
        </w:tabs>
        <w:ind w:left="900" w:hanging="480"/>
      </w:pPr>
      <w:rPr>
        <w:rFonts w:ascii="ＭＳ 明朝" w:eastAsia="ＭＳ 明朝" w:hAnsi="ＭＳ 明朝" w:cs="Times New Roman"/>
        <w:sz w:val="19"/>
        <w:szCs w:val="1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14194801"/>
    <w:multiLevelType w:val="hybridMultilevel"/>
    <w:tmpl w:val="15BC33F0"/>
    <w:lvl w:ilvl="0" w:tplc="C35C3AC6">
      <w:start w:val="1"/>
      <w:numFmt w:val="aiueo"/>
      <w:lvlText w:val="(%1)"/>
      <w:lvlJc w:val="left"/>
      <w:pPr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59531F1"/>
    <w:multiLevelType w:val="hybridMultilevel"/>
    <w:tmpl w:val="81F29D90"/>
    <w:lvl w:ilvl="0" w:tplc="27E49DC8">
      <w:start w:val="4"/>
      <w:numFmt w:val="bullet"/>
      <w:lvlText w:val="＊"/>
      <w:lvlJc w:val="left"/>
      <w:pPr>
        <w:tabs>
          <w:tab w:val="num" w:pos="630"/>
        </w:tabs>
        <w:ind w:left="630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0" w15:restartNumberingAfterBreak="0">
    <w:nsid w:val="16A272BC"/>
    <w:multiLevelType w:val="hybridMultilevel"/>
    <w:tmpl w:val="DB4C6AC8"/>
    <w:lvl w:ilvl="0" w:tplc="ECF652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6F85058"/>
    <w:multiLevelType w:val="hybridMultilevel"/>
    <w:tmpl w:val="57B6609C"/>
    <w:lvl w:ilvl="0" w:tplc="AD90D8DE">
      <w:start w:val="1"/>
      <w:numFmt w:val="decimal"/>
      <w:lvlText w:val="(%1)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40"/>
      </w:pPr>
    </w:lvl>
    <w:lvl w:ilvl="3" w:tplc="0409000F" w:tentative="1">
      <w:start w:val="1"/>
      <w:numFmt w:val="decimal"/>
      <w:lvlText w:val="%4."/>
      <w:lvlJc w:val="left"/>
      <w:pPr>
        <w:ind w:left="1955" w:hanging="440"/>
      </w:pPr>
    </w:lvl>
    <w:lvl w:ilvl="4" w:tplc="04090017" w:tentative="1">
      <w:start w:val="1"/>
      <w:numFmt w:val="aiueoFullWidth"/>
      <w:lvlText w:val="(%5)"/>
      <w:lvlJc w:val="left"/>
      <w:pPr>
        <w:ind w:left="239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40"/>
      </w:pPr>
    </w:lvl>
    <w:lvl w:ilvl="6" w:tplc="0409000F" w:tentative="1">
      <w:start w:val="1"/>
      <w:numFmt w:val="decimal"/>
      <w:lvlText w:val="%7."/>
      <w:lvlJc w:val="left"/>
      <w:pPr>
        <w:ind w:left="3275" w:hanging="440"/>
      </w:pPr>
    </w:lvl>
    <w:lvl w:ilvl="7" w:tplc="04090017" w:tentative="1">
      <w:start w:val="1"/>
      <w:numFmt w:val="aiueoFullWidth"/>
      <w:lvlText w:val="(%8)"/>
      <w:lvlJc w:val="left"/>
      <w:pPr>
        <w:ind w:left="371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5" w:hanging="440"/>
      </w:pPr>
    </w:lvl>
  </w:abstractNum>
  <w:abstractNum w:abstractNumId="12" w15:restartNumberingAfterBreak="0">
    <w:nsid w:val="40011B9D"/>
    <w:multiLevelType w:val="hybridMultilevel"/>
    <w:tmpl w:val="AC302B20"/>
    <w:lvl w:ilvl="0" w:tplc="49E66414">
      <w:start w:val="1"/>
      <w:numFmt w:val="aiueo"/>
      <w:lvlText w:val="(%1)"/>
      <w:lvlJc w:val="left"/>
      <w:pPr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5A38574D"/>
    <w:multiLevelType w:val="hybridMultilevel"/>
    <w:tmpl w:val="53F41E62"/>
    <w:lvl w:ilvl="0" w:tplc="4650D914">
      <w:start w:val="1"/>
      <w:numFmt w:val="aiueo"/>
      <w:lvlText w:val="(%1)"/>
      <w:lvlJc w:val="left"/>
      <w:pPr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1525FC0"/>
    <w:multiLevelType w:val="hybridMultilevel"/>
    <w:tmpl w:val="18B670E6"/>
    <w:lvl w:ilvl="0" w:tplc="FF5E77D8">
      <w:start w:val="1"/>
      <w:numFmt w:val="decimal"/>
      <w:lvlText w:val="(%1)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40"/>
      </w:pPr>
    </w:lvl>
    <w:lvl w:ilvl="3" w:tplc="0409000F" w:tentative="1">
      <w:start w:val="1"/>
      <w:numFmt w:val="decimal"/>
      <w:lvlText w:val="%4."/>
      <w:lvlJc w:val="left"/>
      <w:pPr>
        <w:ind w:left="1955" w:hanging="440"/>
      </w:pPr>
    </w:lvl>
    <w:lvl w:ilvl="4" w:tplc="04090017" w:tentative="1">
      <w:start w:val="1"/>
      <w:numFmt w:val="aiueoFullWidth"/>
      <w:lvlText w:val="(%5)"/>
      <w:lvlJc w:val="left"/>
      <w:pPr>
        <w:ind w:left="239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40"/>
      </w:pPr>
    </w:lvl>
    <w:lvl w:ilvl="6" w:tplc="0409000F" w:tentative="1">
      <w:start w:val="1"/>
      <w:numFmt w:val="decimal"/>
      <w:lvlText w:val="%7."/>
      <w:lvlJc w:val="left"/>
      <w:pPr>
        <w:ind w:left="3275" w:hanging="440"/>
      </w:pPr>
    </w:lvl>
    <w:lvl w:ilvl="7" w:tplc="04090017" w:tentative="1">
      <w:start w:val="1"/>
      <w:numFmt w:val="aiueoFullWidth"/>
      <w:lvlText w:val="(%8)"/>
      <w:lvlJc w:val="left"/>
      <w:pPr>
        <w:ind w:left="371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5" w:hanging="440"/>
      </w:pPr>
    </w:lvl>
  </w:abstractNum>
  <w:num w:numId="1" w16cid:durableId="836922626">
    <w:abstractNumId w:val="3"/>
  </w:num>
  <w:num w:numId="2" w16cid:durableId="1413506992">
    <w:abstractNumId w:val="9"/>
  </w:num>
  <w:num w:numId="3" w16cid:durableId="1005519832">
    <w:abstractNumId w:val="8"/>
  </w:num>
  <w:num w:numId="4" w16cid:durableId="926770529">
    <w:abstractNumId w:val="12"/>
  </w:num>
  <w:num w:numId="5" w16cid:durableId="616182947">
    <w:abstractNumId w:val="13"/>
  </w:num>
  <w:num w:numId="6" w16cid:durableId="791486490">
    <w:abstractNumId w:val="14"/>
  </w:num>
  <w:num w:numId="7" w16cid:durableId="1959338723">
    <w:abstractNumId w:val="11"/>
  </w:num>
  <w:num w:numId="8" w16cid:durableId="599870369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dirty"/>
  <w:defaultTabStop w:val="840"/>
  <w:drawingGridHorizontalSpacing w:val="101"/>
  <w:drawingGridVerticalSpacing w:val="35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A3B"/>
    <w:rsid w:val="00000448"/>
    <w:rsid w:val="000075EC"/>
    <w:rsid w:val="0001575F"/>
    <w:rsid w:val="00016706"/>
    <w:rsid w:val="00021175"/>
    <w:rsid w:val="000329C1"/>
    <w:rsid w:val="00042D46"/>
    <w:rsid w:val="0004315D"/>
    <w:rsid w:val="000500F6"/>
    <w:rsid w:val="00052D65"/>
    <w:rsid w:val="000576EE"/>
    <w:rsid w:val="00073A01"/>
    <w:rsid w:val="0008315B"/>
    <w:rsid w:val="00084E0B"/>
    <w:rsid w:val="000874CA"/>
    <w:rsid w:val="0008776D"/>
    <w:rsid w:val="00090851"/>
    <w:rsid w:val="000B1397"/>
    <w:rsid w:val="000B204C"/>
    <w:rsid w:val="000B45D8"/>
    <w:rsid w:val="000B4636"/>
    <w:rsid w:val="000B6E6D"/>
    <w:rsid w:val="000C2BB5"/>
    <w:rsid w:val="000D3BBC"/>
    <w:rsid w:val="000F375F"/>
    <w:rsid w:val="000F5463"/>
    <w:rsid w:val="000F5F9D"/>
    <w:rsid w:val="000F7714"/>
    <w:rsid w:val="00111412"/>
    <w:rsid w:val="00114DB1"/>
    <w:rsid w:val="00115944"/>
    <w:rsid w:val="001172C5"/>
    <w:rsid w:val="00121FC5"/>
    <w:rsid w:val="00127651"/>
    <w:rsid w:val="00127732"/>
    <w:rsid w:val="00127D4F"/>
    <w:rsid w:val="00132BFB"/>
    <w:rsid w:val="00133B5A"/>
    <w:rsid w:val="00134A45"/>
    <w:rsid w:val="00135A72"/>
    <w:rsid w:val="00136DE2"/>
    <w:rsid w:val="00137725"/>
    <w:rsid w:val="00141C0F"/>
    <w:rsid w:val="00142368"/>
    <w:rsid w:val="00152B6F"/>
    <w:rsid w:val="001554AC"/>
    <w:rsid w:val="001555CE"/>
    <w:rsid w:val="00173147"/>
    <w:rsid w:val="001749E7"/>
    <w:rsid w:val="00176A2E"/>
    <w:rsid w:val="00177C70"/>
    <w:rsid w:val="0018276B"/>
    <w:rsid w:val="00182EEE"/>
    <w:rsid w:val="0018582B"/>
    <w:rsid w:val="00185966"/>
    <w:rsid w:val="00187426"/>
    <w:rsid w:val="00195237"/>
    <w:rsid w:val="001A2C7C"/>
    <w:rsid w:val="001A31A2"/>
    <w:rsid w:val="001A6B0E"/>
    <w:rsid w:val="001B0A3E"/>
    <w:rsid w:val="001B3DF7"/>
    <w:rsid w:val="001C59EF"/>
    <w:rsid w:val="001D0AAA"/>
    <w:rsid w:val="001D2479"/>
    <w:rsid w:val="001D2F41"/>
    <w:rsid w:val="001E2264"/>
    <w:rsid w:val="001E668E"/>
    <w:rsid w:val="001E774F"/>
    <w:rsid w:val="001F23FE"/>
    <w:rsid w:val="00201AFB"/>
    <w:rsid w:val="00207DFC"/>
    <w:rsid w:val="00210924"/>
    <w:rsid w:val="0021216E"/>
    <w:rsid w:val="002134CF"/>
    <w:rsid w:val="002169EC"/>
    <w:rsid w:val="002207B7"/>
    <w:rsid w:val="002303DA"/>
    <w:rsid w:val="002360E7"/>
    <w:rsid w:val="00240230"/>
    <w:rsid w:val="00243C5D"/>
    <w:rsid w:val="00246D6D"/>
    <w:rsid w:val="0025132E"/>
    <w:rsid w:val="00253D15"/>
    <w:rsid w:val="00257CE8"/>
    <w:rsid w:val="00260036"/>
    <w:rsid w:val="00264286"/>
    <w:rsid w:val="002808D6"/>
    <w:rsid w:val="0028172E"/>
    <w:rsid w:val="00293548"/>
    <w:rsid w:val="002A13BD"/>
    <w:rsid w:val="002A1A71"/>
    <w:rsid w:val="002A262D"/>
    <w:rsid w:val="002A2BA2"/>
    <w:rsid w:val="002B0AD9"/>
    <w:rsid w:val="002B1890"/>
    <w:rsid w:val="002B4040"/>
    <w:rsid w:val="002B616F"/>
    <w:rsid w:val="002C335C"/>
    <w:rsid w:val="002C374D"/>
    <w:rsid w:val="002D0179"/>
    <w:rsid w:val="002E09D7"/>
    <w:rsid w:val="002E44E0"/>
    <w:rsid w:val="002E651D"/>
    <w:rsid w:val="002E6F8F"/>
    <w:rsid w:val="002F3A0A"/>
    <w:rsid w:val="002F4B17"/>
    <w:rsid w:val="002F5508"/>
    <w:rsid w:val="00303266"/>
    <w:rsid w:val="00306823"/>
    <w:rsid w:val="003172B5"/>
    <w:rsid w:val="00322CA6"/>
    <w:rsid w:val="00327663"/>
    <w:rsid w:val="00341EF2"/>
    <w:rsid w:val="003430EE"/>
    <w:rsid w:val="00352876"/>
    <w:rsid w:val="00352F32"/>
    <w:rsid w:val="00353445"/>
    <w:rsid w:val="00353D7E"/>
    <w:rsid w:val="00356C82"/>
    <w:rsid w:val="00360CF9"/>
    <w:rsid w:val="003705A1"/>
    <w:rsid w:val="003942F6"/>
    <w:rsid w:val="00396F05"/>
    <w:rsid w:val="003A554D"/>
    <w:rsid w:val="003A6D44"/>
    <w:rsid w:val="003B23D7"/>
    <w:rsid w:val="003B2F06"/>
    <w:rsid w:val="003C01AB"/>
    <w:rsid w:val="003D6BEC"/>
    <w:rsid w:val="003D75EA"/>
    <w:rsid w:val="003E7E43"/>
    <w:rsid w:val="00401CF8"/>
    <w:rsid w:val="0040317C"/>
    <w:rsid w:val="004055B0"/>
    <w:rsid w:val="00407664"/>
    <w:rsid w:val="0041519F"/>
    <w:rsid w:val="004215EA"/>
    <w:rsid w:val="00421B0B"/>
    <w:rsid w:val="004222A0"/>
    <w:rsid w:val="00431826"/>
    <w:rsid w:val="004423BF"/>
    <w:rsid w:val="00443FC1"/>
    <w:rsid w:val="00446392"/>
    <w:rsid w:val="00450756"/>
    <w:rsid w:val="004514C5"/>
    <w:rsid w:val="00457961"/>
    <w:rsid w:val="00464298"/>
    <w:rsid w:val="00467255"/>
    <w:rsid w:val="00467E74"/>
    <w:rsid w:val="0047352F"/>
    <w:rsid w:val="00477F41"/>
    <w:rsid w:val="00481B36"/>
    <w:rsid w:val="00486777"/>
    <w:rsid w:val="00497760"/>
    <w:rsid w:val="004A110F"/>
    <w:rsid w:val="004C0B5A"/>
    <w:rsid w:val="004D3195"/>
    <w:rsid w:val="004E3985"/>
    <w:rsid w:val="004F1960"/>
    <w:rsid w:val="004F5A27"/>
    <w:rsid w:val="004F7050"/>
    <w:rsid w:val="00503F8E"/>
    <w:rsid w:val="00525BDF"/>
    <w:rsid w:val="00526A3C"/>
    <w:rsid w:val="00526A4C"/>
    <w:rsid w:val="00531B03"/>
    <w:rsid w:val="00534533"/>
    <w:rsid w:val="005367AF"/>
    <w:rsid w:val="005375F5"/>
    <w:rsid w:val="005404C6"/>
    <w:rsid w:val="00541C35"/>
    <w:rsid w:val="00543624"/>
    <w:rsid w:val="00554C3F"/>
    <w:rsid w:val="005553C0"/>
    <w:rsid w:val="00562B4F"/>
    <w:rsid w:val="00565E67"/>
    <w:rsid w:val="00574C20"/>
    <w:rsid w:val="00577FF3"/>
    <w:rsid w:val="00586DBB"/>
    <w:rsid w:val="00594487"/>
    <w:rsid w:val="005A3F29"/>
    <w:rsid w:val="005B1BF1"/>
    <w:rsid w:val="005B1BF7"/>
    <w:rsid w:val="005B3AC6"/>
    <w:rsid w:val="005C600B"/>
    <w:rsid w:val="005E135E"/>
    <w:rsid w:val="005E3963"/>
    <w:rsid w:val="005E628C"/>
    <w:rsid w:val="005E6542"/>
    <w:rsid w:val="005F2BE0"/>
    <w:rsid w:val="00606121"/>
    <w:rsid w:val="0061011D"/>
    <w:rsid w:val="00614B2F"/>
    <w:rsid w:val="00624831"/>
    <w:rsid w:val="00624F84"/>
    <w:rsid w:val="00632DC7"/>
    <w:rsid w:val="00644C53"/>
    <w:rsid w:val="00652040"/>
    <w:rsid w:val="00654D6D"/>
    <w:rsid w:val="0065519F"/>
    <w:rsid w:val="00657612"/>
    <w:rsid w:val="0066075D"/>
    <w:rsid w:val="0066414D"/>
    <w:rsid w:val="0067790E"/>
    <w:rsid w:val="00680FCD"/>
    <w:rsid w:val="0068364C"/>
    <w:rsid w:val="00686407"/>
    <w:rsid w:val="00691D57"/>
    <w:rsid w:val="0069478A"/>
    <w:rsid w:val="006950A4"/>
    <w:rsid w:val="00695D9B"/>
    <w:rsid w:val="006978FE"/>
    <w:rsid w:val="006A20B8"/>
    <w:rsid w:val="006C2C5B"/>
    <w:rsid w:val="006C70AC"/>
    <w:rsid w:val="006D1A3B"/>
    <w:rsid w:val="006D3179"/>
    <w:rsid w:val="006D39F6"/>
    <w:rsid w:val="006D3E79"/>
    <w:rsid w:val="006D7BD5"/>
    <w:rsid w:val="006E02BF"/>
    <w:rsid w:val="006E494E"/>
    <w:rsid w:val="006E5408"/>
    <w:rsid w:val="00707FD6"/>
    <w:rsid w:val="007123C0"/>
    <w:rsid w:val="007229F7"/>
    <w:rsid w:val="00722C81"/>
    <w:rsid w:val="007247C9"/>
    <w:rsid w:val="00726E97"/>
    <w:rsid w:val="00735F3B"/>
    <w:rsid w:val="0074039A"/>
    <w:rsid w:val="0074562C"/>
    <w:rsid w:val="00763010"/>
    <w:rsid w:val="00782E0C"/>
    <w:rsid w:val="00791274"/>
    <w:rsid w:val="00792474"/>
    <w:rsid w:val="00797694"/>
    <w:rsid w:val="007A59F4"/>
    <w:rsid w:val="007B0472"/>
    <w:rsid w:val="007D0649"/>
    <w:rsid w:val="007D52A7"/>
    <w:rsid w:val="007D5929"/>
    <w:rsid w:val="007D64C4"/>
    <w:rsid w:val="007E01D2"/>
    <w:rsid w:val="007E041D"/>
    <w:rsid w:val="007E2C90"/>
    <w:rsid w:val="007E2F39"/>
    <w:rsid w:val="007E36F6"/>
    <w:rsid w:val="007E6764"/>
    <w:rsid w:val="007F1ACB"/>
    <w:rsid w:val="007F5A65"/>
    <w:rsid w:val="00807901"/>
    <w:rsid w:val="00815BA6"/>
    <w:rsid w:val="008208F4"/>
    <w:rsid w:val="00830E89"/>
    <w:rsid w:val="008329BA"/>
    <w:rsid w:val="00833462"/>
    <w:rsid w:val="00834353"/>
    <w:rsid w:val="00834EDE"/>
    <w:rsid w:val="00844F38"/>
    <w:rsid w:val="00857DC1"/>
    <w:rsid w:val="00870360"/>
    <w:rsid w:val="00871645"/>
    <w:rsid w:val="00873C78"/>
    <w:rsid w:val="008847BF"/>
    <w:rsid w:val="00886A02"/>
    <w:rsid w:val="008A426C"/>
    <w:rsid w:val="008A4C62"/>
    <w:rsid w:val="008A4C9E"/>
    <w:rsid w:val="008B3D69"/>
    <w:rsid w:val="008B624F"/>
    <w:rsid w:val="008B6630"/>
    <w:rsid w:val="008C4F91"/>
    <w:rsid w:val="008D349D"/>
    <w:rsid w:val="008D4CF7"/>
    <w:rsid w:val="008E2B7F"/>
    <w:rsid w:val="008F6EC3"/>
    <w:rsid w:val="009000E9"/>
    <w:rsid w:val="00905D8A"/>
    <w:rsid w:val="00911F28"/>
    <w:rsid w:val="009136F7"/>
    <w:rsid w:val="00915954"/>
    <w:rsid w:val="009179EA"/>
    <w:rsid w:val="00931509"/>
    <w:rsid w:val="00931C01"/>
    <w:rsid w:val="00937B57"/>
    <w:rsid w:val="009431DB"/>
    <w:rsid w:val="0095787B"/>
    <w:rsid w:val="00957CD9"/>
    <w:rsid w:val="00966C81"/>
    <w:rsid w:val="009821EB"/>
    <w:rsid w:val="00986713"/>
    <w:rsid w:val="00996648"/>
    <w:rsid w:val="009B1A60"/>
    <w:rsid w:val="009B1BB9"/>
    <w:rsid w:val="009B2D29"/>
    <w:rsid w:val="009B31DE"/>
    <w:rsid w:val="009B5A6C"/>
    <w:rsid w:val="009B7362"/>
    <w:rsid w:val="009D52E4"/>
    <w:rsid w:val="009D697D"/>
    <w:rsid w:val="009E15A4"/>
    <w:rsid w:val="00A11B6D"/>
    <w:rsid w:val="00A124D5"/>
    <w:rsid w:val="00A12D4F"/>
    <w:rsid w:val="00A1553F"/>
    <w:rsid w:val="00A227BE"/>
    <w:rsid w:val="00A268D3"/>
    <w:rsid w:val="00A306D2"/>
    <w:rsid w:val="00A33E47"/>
    <w:rsid w:val="00A355CC"/>
    <w:rsid w:val="00A415EB"/>
    <w:rsid w:val="00A424E2"/>
    <w:rsid w:val="00A56C09"/>
    <w:rsid w:val="00A62412"/>
    <w:rsid w:val="00A66081"/>
    <w:rsid w:val="00A73C7A"/>
    <w:rsid w:val="00A771B7"/>
    <w:rsid w:val="00A85500"/>
    <w:rsid w:val="00A855C4"/>
    <w:rsid w:val="00A92F8A"/>
    <w:rsid w:val="00A953D5"/>
    <w:rsid w:val="00A95807"/>
    <w:rsid w:val="00A96CB0"/>
    <w:rsid w:val="00A9782A"/>
    <w:rsid w:val="00AA1002"/>
    <w:rsid w:val="00AA2FC2"/>
    <w:rsid w:val="00AA4398"/>
    <w:rsid w:val="00AA4CF4"/>
    <w:rsid w:val="00AA791F"/>
    <w:rsid w:val="00AB208C"/>
    <w:rsid w:val="00AC206C"/>
    <w:rsid w:val="00AE1207"/>
    <w:rsid w:val="00AE58D7"/>
    <w:rsid w:val="00AE75B2"/>
    <w:rsid w:val="00AF77CC"/>
    <w:rsid w:val="00B20D09"/>
    <w:rsid w:val="00B23C92"/>
    <w:rsid w:val="00B31A47"/>
    <w:rsid w:val="00B60FF1"/>
    <w:rsid w:val="00B64BDC"/>
    <w:rsid w:val="00B6698E"/>
    <w:rsid w:val="00B70D83"/>
    <w:rsid w:val="00B74B2D"/>
    <w:rsid w:val="00B74B55"/>
    <w:rsid w:val="00B77A48"/>
    <w:rsid w:val="00B85608"/>
    <w:rsid w:val="00B93274"/>
    <w:rsid w:val="00BA04BB"/>
    <w:rsid w:val="00BA0E9B"/>
    <w:rsid w:val="00BB3324"/>
    <w:rsid w:val="00BB7E77"/>
    <w:rsid w:val="00BC22B0"/>
    <w:rsid w:val="00BE5115"/>
    <w:rsid w:val="00C0630F"/>
    <w:rsid w:val="00C07CED"/>
    <w:rsid w:val="00C12943"/>
    <w:rsid w:val="00C16062"/>
    <w:rsid w:val="00C26C7D"/>
    <w:rsid w:val="00C36A82"/>
    <w:rsid w:val="00C3730F"/>
    <w:rsid w:val="00C40BD7"/>
    <w:rsid w:val="00C44C02"/>
    <w:rsid w:val="00C46C78"/>
    <w:rsid w:val="00C510B3"/>
    <w:rsid w:val="00C516C0"/>
    <w:rsid w:val="00C61033"/>
    <w:rsid w:val="00C64EC4"/>
    <w:rsid w:val="00C71DDA"/>
    <w:rsid w:val="00C72645"/>
    <w:rsid w:val="00C77CEA"/>
    <w:rsid w:val="00C84019"/>
    <w:rsid w:val="00C8718D"/>
    <w:rsid w:val="00C87BFE"/>
    <w:rsid w:val="00C91892"/>
    <w:rsid w:val="00C9714E"/>
    <w:rsid w:val="00CA2467"/>
    <w:rsid w:val="00CB1170"/>
    <w:rsid w:val="00CB14A4"/>
    <w:rsid w:val="00CB6DE7"/>
    <w:rsid w:val="00CC036C"/>
    <w:rsid w:val="00CC2668"/>
    <w:rsid w:val="00CE207D"/>
    <w:rsid w:val="00CF0430"/>
    <w:rsid w:val="00CF4579"/>
    <w:rsid w:val="00D013D6"/>
    <w:rsid w:val="00D02D1E"/>
    <w:rsid w:val="00D02F19"/>
    <w:rsid w:val="00D20B6B"/>
    <w:rsid w:val="00D30B8E"/>
    <w:rsid w:val="00D32BE6"/>
    <w:rsid w:val="00D36F73"/>
    <w:rsid w:val="00D37682"/>
    <w:rsid w:val="00D50A24"/>
    <w:rsid w:val="00D536B8"/>
    <w:rsid w:val="00D570E6"/>
    <w:rsid w:val="00D636D0"/>
    <w:rsid w:val="00D91E33"/>
    <w:rsid w:val="00D93348"/>
    <w:rsid w:val="00DB4C46"/>
    <w:rsid w:val="00DC7341"/>
    <w:rsid w:val="00DC7FD3"/>
    <w:rsid w:val="00DD1C48"/>
    <w:rsid w:val="00DD43D0"/>
    <w:rsid w:val="00DD4C53"/>
    <w:rsid w:val="00DD5636"/>
    <w:rsid w:val="00DD772D"/>
    <w:rsid w:val="00DE60A5"/>
    <w:rsid w:val="00DE620D"/>
    <w:rsid w:val="00DF1B7F"/>
    <w:rsid w:val="00DF6D2A"/>
    <w:rsid w:val="00E04A61"/>
    <w:rsid w:val="00E12A46"/>
    <w:rsid w:val="00E2284F"/>
    <w:rsid w:val="00E278AC"/>
    <w:rsid w:val="00E30566"/>
    <w:rsid w:val="00E34E68"/>
    <w:rsid w:val="00E44E58"/>
    <w:rsid w:val="00E55429"/>
    <w:rsid w:val="00E57766"/>
    <w:rsid w:val="00E64B89"/>
    <w:rsid w:val="00E6517A"/>
    <w:rsid w:val="00E65E62"/>
    <w:rsid w:val="00E67DB5"/>
    <w:rsid w:val="00E7568C"/>
    <w:rsid w:val="00E85163"/>
    <w:rsid w:val="00E87F7F"/>
    <w:rsid w:val="00E9674A"/>
    <w:rsid w:val="00E97EEE"/>
    <w:rsid w:val="00EA219D"/>
    <w:rsid w:val="00EA2D5D"/>
    <w:rsid w:val="00EA57F5"/>
    <w:rsid w:val="00EA60E9"/>
    <w:rsid w:val="00EB3EF2"/>
    <w:rsid w:val="00ED30B9"/>
    <w:rsid w:val="00ED5ECD"/>
    <w:rsid w:val="00ED6E3F"/>
    <w:rsid w:val="00EE5E93"/>
    <w:rsid w:val="00EF4E03"/>
    <w:rsid w:val="00F00F28"/>
    <w:rsid w:val="00F01072"/>
    <w:rsid w:val="00F12C7B"/>
    <w:rsid w:val="00F24F5E"/>
    <w:rsid w:val="00F300C2"/>
    <w:rsid w:val="00F33CC6"/>
    <w:rsid w:val="00F357BC"/>
    <w:rsid w:val="00F36B6C"/>
    <w:rsid w:val="00F37C63"/>
    <w:rsid w:val="00F43BFE"/>
    <w:rsid w:val="00F44A6D"/>
    <w:rsid w:val="00F55419"/>
    <w:rsid w:val="00F56A52"/>
    <w:rsid w:val="00F65EC6"/>
    <w:rsid w:val="00F67537"/>
    <w:rsid w:val="00F7039A"/>
    <w:rsid w:val="00F718E8"/>
    <w:rsid w:val="00F73A6C"/>
    <w:rsid w:val="00F74C79"/>
    <w:rsid w:val="00F76045"/>
    <w:rsid w:val="00F7697A"/>
    <w:rsid w:val="00F76A12"/>
    <w:rsid w:val="00F77288"/>
    <w:rsid w:val="00F7744B"/>
    <w:rsid w:val="00F91FA4"/>
    <w:rsid w:val="00F931B4"/>
    <w:rsid w:val="00F9697A"/>
    <w:rsid w:val="00F96F21"/>
    <w:rsid w:val="00FA2E78"/>
    <w:rsid w:val="00FA4452"/>
    <w:rsid w:val="00FB4D14"/>
    <w:rsid w:val="00FB51B5"/>
    <w:rsid w:val="00FC1345"/>
    <w:rsid w:val="00FD1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2094D3"/>
  <w15:chartTrackingRefBased/>
  <w15:docId w15:val="{35FF0DF6-9B18-464C-ACDF-CB66BA82C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  <w:rPr>
      <w:rFonts w:ascii="Century" w:eastAsia="ＭＳ ゴシック" w:hAnsi="Century" w:cs="Times New Roman"/>
      <w:szCs w:val="21"/>
    </w:rPr>
  </w:style>
  <w:style w:type="character" w:customStyle="1" w:styleId="a4">
    <w:name w:val="ヘッダー (文字)"/>
    <w:basedOn w:val="a0"/>
    <w:link w:val="a3"/>
    <w:uiPriority w:val="99"/>
    <w:rPr>
      <w:rFonts w:ascii="Century" w:eastAsia="ＭＳ ゴシック" w:hAnsi="Century" w:cs="Times New Roman"/>
      <w:szCs w:val="21"/>
    </w:rPr>
  </w:style>
  <w:style w:type="paragraph" w:styleId="a5">
    <w:name w:val="Note Heading"/>
    <w:basedOn w:val="a"/>
    <w:next w:val="a"/>
    <w:link w:val="a6"/>
    <w:pPr>
      <w:jc w:val="center"/>
    </w:pPr>
    <w:rPr>
      <w:rFonts w:ascii="Century" w:eastAsia="ＭＳ ゴシック" w:hAnsi="Century" w:cs="Times New Roman"/>
      <w:kern w:val="0"/>
      <w:szCs w:val="21"/>
    </w:rPr>
  </w:style>
  <w:style w:type="character" w:customStyle="1" w:styleId="a6">
    <w:name w:val="記 (文字)"/>
    <w:basedOn w:val="a0"/>
    <w:link w:val="a5"/>
    <w:rPr>
      <w:rFonts w:ascii="Century" w:eastAsia="ＭＳ ゴシック" w:hAnsi="Century" w:cs="Times New Roman"/>
      <w:kern w:val="0"/>
      <w:szCs w:val="21"/>
    </w:rPr>
  </w:style>
  <w:style w:type="paragraph" w:styleId="a7">
    <w:name w:val="Closing"/>
    <w:basedOn w:val="a"/>
    <w:link w:val="a8"/>
    <w:pPr>
      <w:jc w:val="right"/>
    </w:pPr>
    <w:rPr>
      <w:rFonts w:ascii="ＭＳ ゴシック" w:eastAsia="ＭＳ ゴシック" w:hAnsi="Century" w:cs="Times New Roman"/>
      <w:sz w:val="18"/>
      <w:szCs w:val="18"/>
    </w:rPr>
  </w:style>
  <w:style w:type="character" w:customStyle="1" w:styleId="a8">
    <w:name w:val="結語 (文字)"/>
    <w:basedOn w:val="a0"/>
    <w:link w:val="a7"/>
    <w:rPr>
      <w:rFonts w:ascii="ＭＳ ゴシック" w:eastAsia="ＭＳ ゴシック" w:hAnsi="Century" w:cs="Times New Roman"/>
      <w:sz w:val="18"/>
      <w:szCs w:val="18"/>
    </w:rPr>
  </w:style>
  <w:style w:type="paragraph" w:styleId="2">
    <w:name w:val="Body Text 2"/>
    <w:basedOn w:val="a"/>
    <w:link w:val="20"/>
    <w:rPr>
      <w:rFonts w:ascii="Century" w:eastAsia="ＭＳ ゴシック" w:hAnsi="Century" w:cs="Times New Roman"/>
      <w:sz w:val="18"/>
      <w:szCs w:val="24"/>
    </w:rPr>
  </w:style>
  <w:style w:type="character" w:customStyle="1" w:styleId="20">
    <w:name w:val="本文 2 (文字)"/>
    <w:basedOn w:val="a0"/>
    <w:link w:val="2"/>
    <w:rPr>
      <w:rFonts w:ascii="Century" w:eastAsia="ＭＳ ゴシック" w:hAnsi="Century" w:cs="Times New Roman"/>
      <w:sz w:val="18"/>
      <w:szCs w:val="24"/>
    </w:rPr>
  </w:style>
  <w:style w:type="numbering" w:customStyle="1" w:styleId="1">
    <w:name w:val="リストなし1"/>
    <w:next w:val="a2"/>
    <w:uiPriority w:val="99"/>
    <w:semiHidden/>
    <w:unhideWhenUsed/>
  </w:style>
  <w:style w:type="character" w:customStyle="1" w:styleId="WW8Num1z0">
    <w:name w:val="WW8Num1z0"/>
    <w:rPr>
      <w:rFonts w:ascii="ＭＳ 明朝" w:eastAsia="ＭＳ 明朝" w:hAnsi="ＭＳ 明朝" w:cs="Times New Roman"/>
    </w:rPr>
  </w:style>
  <w:style w:type="character" w:customStyle="1" w:styleId="WW8Num1z1">
    <w:name w:val="WW8Num1z1"/>
    <w:rPr>
      <w:rFonts w:ascii="Wingdings" w:hAnsi="Wingdings" w:cs="Wingdings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ＭＳ 明朝" w:hAnsi="Times New Roman" w:cs="Times New Roman"/>
      <w:sz w:val="19"/>
      <w:szCs w:val="19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ＭＳ ゴシック" w:eastAsia="ＭＳ ゴシック" w:hAnsi="ＭＳ ゴシック" w:cs="Times New Roman"/>
    </w:rPr>
  </w:style>
  <w:style w:type="character" w:customStyle="1" w:styleId="WW8Num4z1">
    <w:name w:val="WW8Num4z1"/>
    <w:rPr>
      <w:rFonts w:ascii="Wingdings" w:hAnsi="Wingdings" w:cs="Wingdings"/>
    </w:rPr>
  </w:style>
  <w:style w:type="character" w:customStyle="1" w:styleId="WW8Num5z0">
    <w:name w:val="WW8Num5z0"/>
    <w:rPr>
      <w:rFonts w:ascii="ＭＳ 明朝" w:eastAsia="ＭＳ 明朝" w:hAnsi="ＭＳ 明朝" w:cs="ＭＳ 明朝"/>
    </w:rPr>
  </w:style>
  <w:style w:type="character" w:customStyle="1" w:styleId="WW8Num5z1">
    <w:name w:val="WW8Num5z1"/>
    <w:rPr>
      <w:rFonts w:ascii="Wingdings" w:hAnsi="Wingdings" w:cs="Wingdings"/>
    </w:rPr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ＭＳ 明朝" w:eastAsia="ＭＳ 明朝" w:hAnsi="ＭＳ 明朝" w:cs="Times New Roman"/>
    </w:rPr>
  </w:style>
  <w:style w:type="character" w:customStyle="1" w:styleId="WW8Num7z1">
    <w:name w:val="WW8Num7z1"/>
    <w:rPr>
      <w:rFonts w:ascii="Wingdings" w:hAnsi="Wingdings" w:cs="Wingdings"/>
    </w:rPr>
  </w:style>
  <w:style w:type="character" w:customStyle="1" w:styleId="WW8Num8z0">
    <w:name w:val="WW8Num8z0"/>
  </w:style>
  <w:style w:type="character" w:customStyle="1" w:styleId="WW8Num8z1">
    <w:name w:val="WW8Num8z1"/>
    <w:rPr>
      <w:rFonts w:ascii="Wingdings" w:hAnsi="Wingdings" w:cs="Wingdings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Times New Roman" w:eastAsia="ＭＳ 明朝" w:hAnsi="Times New Roman" w:cs="Times New Roman"/>
      <w:sz w:val="19"/>
      <w:szCs w:val="19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ＭＳ 明朝" w:eastAsia="ＭＳ 明朝" w:hAnsi="ＭＳ 明朝" w:cs="ＭＳ 明朝"/>
    </w:rPr>
  </w:style>
  <w:style w:type="character" w:customStyle="1" w:styleId="WW8Num17z1">
    <w:name w:val="WW8Num17z1"/>
    <w:rPr>
      <w:rFonts w:ascii="Wingdings" w:hAnsi="Wingdings" w:cs="Wingdings"/>
    </w:rPr>
  </w:style>
  <w:style w:type="character" w:customStyle="1" w:styleId="WW8Num18z0">
    <w:name w:val="WW8Num18z0"/>
  </w:style>
  <w:style w:type="character" w:customStyle="1" w:styleId="WW8Num18z1">
    <w:name w:val="WW8Num18z1"/>
    <w:rPr>
      <w:rFonts w:ascii="Wingdings" w:hAnsi="Wingdings" w:cs="Wingdings"/>
    </w:rPr>
  </w:style>
  <w:style w:type="character" w:customStyle="1" w:styleId="WW8Num19z0">
    <w:name w:val="WW8Num19z0"/>
    <w:rPr>
      <w:rFonts w:ascii="Times New Roman" w:eastAsia="ＭＳ 明朝" w:hAnsi="Times New Roman" w:cs="Times New Roman"/>
      <w:sz w:val="19"/>
      <w:szCs w:val="19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ＭＳ ゴシック" w:eastAsia="ＭＳ ゴシック" w:hAnsi="ＭＳ ゴシック" w:cs="Times New Roman"/>
    </w:rPr>
  </w:style>
  <w:style w:type="character" w:customStyle="1" w:styleId="WW8Num20z1">
    <w:name w:val="WW8Num20z1"/>
    <w:rPr>
      <w:rFonts w:ascii="Wingdings" w:hAnsi="Wingdings" w:cs="Wingdings"/>
    </w:rPr>
  </w:style>
  <w:style w:type="character" w:customStyle="1" w:styleId="WW8Num21z0">
    <w:name w:val="WW8Num21z0"/>
  </w:style>
  <w:style w:type="character" w:customStyle="1" w:styleId="WW8Num21z1">
    <w:name w:val="WW8Num21z1"/>
    <w:rPr>
      <w:rFonts w:ascii="Wingdings" w:hAnsi="Wingdings" w:cs="Wingdings"/>
    </w:rPr>
  </w:style>
  <w:style w:type="character" w:customStyle="1" w:styleId="WW8Num22z0">
    <w:name w:val="WW8Num22z0"/>
    <w:rPr>
      <w:rFonts w:ascii="Times New Roman" w:eastAsia="ＭＳ 明朝" w:hAnsi="Times New Roman" w:cs="Times New Roman"/>
      <w:sz w:val="19"/>
      <w:szCs w:val="19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  <w:rPr>
      <w:rFonts w:ascii="Wingdings" w:hAnsi="Wingdings" w:cs="Wingdings"/>
    </w:rPr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  <w:rPr>
      <w:rFonts w:ascii="Wingdings" w:hAnsi="Wingdings" w:cs="Wingdings"/>
    </w:rPr>
  </w:style>
  <w:style w:type="character" w:customStyle="1" w:styleId="WW8Num31z0">
    <w:name w:val="WW8Num31z0"/>
    <w:rPr>
      <w:rFonts w:ascii="ＭＳ 明朝" w:eastAsia="ＭＳ 明朝" w:hAnsi="ＭＳ 明朝" w:cs="Times New Roman"/>
    </w:rPr>
  </w:style>
  <w:style w:type="character" w:customStyle="1" w:styleId="WW8Num31z1">
    <w:name w:val="WW8Num31z1"/>
    <w:rPr>
      <w:rFonts w:ascii="Wingdings" w:hAnsi="Wingdings" w:cs="Wingdings"/>
    </w:rPr>
  </w:style>
  <w:style w:type="character" w:customStyle="1" w:styleId="WW8Num32z0">
    <w:name w:val="WW8Num32z0"/>
  </w:style>
  <w:style w:type="character" w:customStyle="1" w:styleId="WW8Num32z1">
    <w:name w:val="WW8Num32z1"/>
    <w:rPr>
      <w:rFonts w:ascii="Wingdings" w:hAnsi="Wingdings" w:cs="Wingdings"/>
    </w:rPr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  <w:rPr>
      <w:rFonts w:ascii="Times New Roman" w:eastAsia="ＭＳ 明朝" w:hAnsi="Times New Roman" w:cs="Times New Roman"/>
      <w:sz w:val="19"/>
      <w:szCs w:val="19"/>
    </w:rPr>
  </w:style>
  <w:style w:type="character" w:customStyle="1" w:styleId="WW8Num34z1">
    <w:name w:val="WW8Num34z1"/>
    <w:rPr>
      <w:rFonts w:ascii="Wingdings" w:hAnsi="Wingdings" w:cs="Wingdings"/>
    </w:rPr>
  </w:style>
  <w:style w:type="character" w:customStyle="1" w:styleId="10">
    <w:name w:val="段落フォント1"/>
  </w:style>
  <w:style w:type="character" w:styleId="a9">
    <w:name w:val="Hyperlink"/>
    <w:rPr>
      <w:color w:val="0000FF"/>
      <w:u w:val="single"/>
    </w:rPr>
  </w:style>
  <w:style w:type="character" w:customStyle="1" w:styleId="ListLabel1">
    <w:name w:val="ListLabel 1"/>
    <w:rPr>
      <w:rFonts w:ascii="ＭＳ 明朝" w:eastAsia="ＭＳ 明朝" w:hAnsi="ＭＳ 明朝" w:cs="Times New Roman"/>
      <w:sz w:val="19"/>
      <w:szCs w:val="19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ascii="ＭＳ 明朝" w:eastAsia="ＭＳ 明朝" w:hAnsi="ＭＳ 明朝" w:cs="Times New Roman"/>
      <w:sz w:val="19"/>
      <w:szCs w:val="19"/>
    </w:rPr>
  </w:style>
  <w:style w:type="character" w:customStyle="1" w:styleId="ListLabel4">
    <w:name w:val="ListLabel 4"/>
    <w:rPr>
      <w:rFonts w:ascii="ＭＳ 明朝" w:eastAsia="ＭＳ 明朝" w:hAnsi="ＭＳ 明朝" w:cs="Times New Roman"/>
      <w:sz w:val="19"/>
      <w:szCs w:val="19"/>
    </w:rPr>
  </w:style>
  <w:style w:type="character" w:customStyle="1" w:styleId="ListLabel5">
    <w:name w:val="ListLabel 5"/>
    <w:rPr>
      <w:rFonts w:ascii="ＭＳ 明朝" w:eastAsia="ＭＳ 明朝" w:hAnsi="ＭＳ 明朝" w:cs="Times New Roman"/>
      <w:sz w:val="20"/>
      <w:szCs w:val="19"/>
    </w:rPr>
  </w:style>
  <w:style w:type="character" w:customStyle="1" w:styleId="ListLabel6">
    <w:name w:val="ListLabel 6"/>
    <w:rPr>
      <w:rFonts w:ascii="ＭＳ 明朝" w:eastAsia="ＭＳ 明朝" w:hAnsi="ＭＳ 明朝" w:cs="Times New Roman"/>
      <w:sz w:val="19"/>
      <w:szCs w:val="19"/>
    </w:rPr>
  </w:style>
  <w:style w:type="paragraph" w:customStyle="1" w:styleId="Heading">
    <w:name w:val="Heading"/>
    <w:basedOn w:val="a"/>
    <w:next w:val="aa"/>
    <w:pPr>
      <w:keepNext/>
      <w:suppressAutoHyphens/>
      <w:spacing w:before="240" w:after="120"/>
    </w:pPr>
    <w:rPr>
      <w:rFonts w:ascii="Liberation Sans" w:eastAsia="DejaVu Sans" w:hAnsi="Liberation Sans" w:cs="DejaVu Sans"/>
      <w:color w:val="00000A"/>
      <w:kern w:val="1"/>
      <w:sz w:val="28"/>
      <w:szCs w:val="28"/>
    </w:rPr>
  </w:style>
  <w:style w:type="paragraph" w:styleId="aa">
    <w:name w:val="Body Text"/>
    <w:basedOn w:val="a"/>
    <w:link w:val="ab"/>
    <w:pPr>
      <w:suppressAutoHyphens/>
      <w:spacing w:after="140" w:line="288" w:lineRule="auto"/>
    </w:pPr>
    <w:rPr>
      <w:rFonts w:ascii="Century" w:eastAsia="ＭＳ ゴシック" w:hAnsi="Century" w:cs="Times New Roman"/>
      <w:color w:val="00000A"/>
      <w:kern w:val="1"/>
      <w:szCs w:val="21"/>
    </w:rPr>
  </w:style>
  <w:style w:type="character" w:customStyle="1" w:styleId="ab">
    <w:name w:val="本文 (文字)"/>
    <w:basedOn w:val="a0"/>
    <w:link w:val="aa"/>
    <w:rPr>
      <w:rFonts w:ascii="Century" w:eastAsia="ＭＳ ゴシック" w:hAnsi="Century" w:cs="Times New Roman"/>
      <w:color w:val="00000A"/>
      <w:kern w:val="1"/>
      <w:szCs w:val="21"/>
    </w:rPr>
  </w:style>
  <w:style w:type="paragraph" w:styleId="ac">
    <w:name w:val="List"/>
    <w:basedOn w:val="aa"/>
  </w:style>
  <w:style w:type="paragraph" w:styleId="ad">
    <w:name w:val="caption"/>
    <w:basedOn w:val="a"/>
    <w:qFormat/>
    <w:pPr>
      <w:suppressLineNumbers/>
      <w:suppressAutoHyphens/>
      <w:spacing w:before="120" w:after="120"/>
    </w:pPr>
    <w:rPr>
      <w:rFonts w:ascii="Century" w:eastAsia="ＭＳ ゴシック" w:hAnsi="Century" w:cs="Times New Roman"/>
      <w:i/>
      <w:iCs/>
      <w:color w:val="00000A"/>
      <w:kern w:val="1"/>
      <w:sz w:val="24"/>
      <w:szCs w:val="24"/>
    </w:rPr>
  </w:style>
  <w:style w:type="paragraph" w:customStyle="1" w:styleId="Index">
    <w:name w:val="Index"/>
    <w:basedOn w:val="a"/>
    <w:pPr>
      <w:suppressLineNumbers/>
      <w:suppressAutoHyphens/>
    </w:pPr>
    <w:rPr>
      <w:rFonts w:ascii="Century" w:eastAsia="ＭＳ ゴシック" w:hAnsi="Century" w:cs="Times New Roman"/>
      <w:color w:val="00000A"/>
      <w:kern w:val="1"/>
      <w:szCs w:val="21"/>
    </w:rPr>
  </w:style>
  <w:style w:type="paragraph" w:customStyle="1" w:styleId="11">
    <w:name w:val="記1"/>
    <w:basedOn w:val="a"/>
    <w:next w:val="a"/>
    <w:pPr>
      <w:suppressAutoHyphens/>
      <w:jc w:val="center"/>
    </w:pPr>
    <w:rPr>
      <w:rFonts w:ascii="Century" w:eastAsia="ＭＳ ゴシック" w:hAnsi="Century" w:cs="Times New Roman"/>
      <w:color w:val="00000A"/>
      <w:kern w:val="1"/>
      <w:szCs w:val="21"/>
    </w:rPr>
  </w:style>
  <w:style w:type="paragraph" w:styleId="ae">
    <w:name w:val="Balloon Text"/>
    <w:basedOn w:val="a"/>
    <w:link w:val="af"/>
    <w:uiPriority w:val="99"/>
    <w:pPr>
      <w:suppressAutoHyphens/>
    </w:pPr>
    <w:rPr>
      <w:rFonts w:ascii="Arial" w:eastAsia="ＭＳ ゴシック" w:hAnsi="Arial" w:cs="Arial"/>
      <w:color w:val="00000A"/>
      <w:kern w:val="1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rPr>
      <w:rFonts w:ascii="Arial" w:eastAsia="ＭＳ ゴシック" w:hAnsi="Arial" w:cs="Arial"/>
      <w:color w:val="00000A"/>
      <w:kern w:val="1"/>
      <w:sz w:val="18"/>
      <w:szCs w:val="18"/>
    </w:rPr>
  </w:style>
  <w:style w:type="paragraph" w:styleId="af0">
    <w:name w:val="footer"/>
    <w:basedOn w:val="a"/>
    <w:link w:val="af1"/>
    <w:uiPriority w:val="99"/>
    <w:pPr>
      <w:tabs>
        <w:tab w:val="center" w:pos="4252"/>
        <w:tab w:val="right" w:pos="8504"/>
      </w:tabs>
      <w:suppressAutoHyphens/>
      <w:snapToGrid w:val="0"/>
    </w:pPr>
    <w:rPr>
      <w:rFonts w:ascii="Century" w:eastAsia="ＭＳ ゴシック" w:hAnsi="Century" w:cs="Times New Roman"/>
      <w:color w:val="00000A"/>
      <w:kern w:val="1"/>
      <w:szCs w:val="21"/>
    </w:rPr>
  </w:style>
  <w:style w:type="character" w:customStyle="1" w:styleId="af1">
    <w:name w:val="フッター (文字)"/>
    <w:basedOn w:val="a0"/>
    <w:link w:val="af0"/>
    <w:uiPriority w:val="99"/>
    <w:rPr>
      <w:rFonts w:ascii="Century" w:eastAsia="ＭＳ ゴシック" w:hAnsi="Century" w:cs="Times New Roman"/>
      <w:color w:val="00000A"/>
      <w:kern w:val="1"/>
      <w:szCs w:val="21"/>
    </w:rPr>
  </w:style>
  <w:style w:type="paragraph" w:customStyle="1" w:styleId="12">
    <w:name w:val="結語1"/>
    <w:basedOn w:val="a"/>
    <w:pPr>
      <w:suppressAutoHyphens/>
      <w:jc w:val="right"/>
    </w:pPr>
    <w:rPr>
      <w:rFonts w:ascii="ＭＳ ゴシック" w:eastAsia="ＭＳ ゴシック" w:hAnsi="ＭＳ ゴシック" w:cs="Times New Roman"/>
      <w:color w:val="00000A"/>
      <w:kern w:val="1"/>
      <w:sz w:val="18"/>
      <w:szCs w:val="18"/>
    </w:rPr>
  </w:style>
  <w:style w:type="paragraph" w:customStyle="1" w:styleId="21">
    <w:name w:val="本文 21"/>
    <w:basedOn w:val="a"/>
    <w:pPr>
      <w:suppressAutoHyphens/>
    </w:pPr>
    <w:rPr>
      <w:rFonts w:ascii="Century" w:eastAsia="ＭＳ ゴシック" w:hAnsi="Century" w:cs="Times New Roman"/>
      <w:color w:val="00000A"/>
      <w:kern w:val="1"/>
      <w:sz w:val="18"/>
      <w:szCs w:val="24"/>
    </w:rPr>
  </w:style>
  <w:style w:type="paragraph" w:styleId="af2">
    <w:name w:val="Body Text Indent"/>
    <w:basedOn w:val="a"/>
    <w:link w:val="af3"/>
    <w:pPr>
      <w:suppressAutoHyphens/>
      <w:ind w:left="210" w:hanging="210"/>
    </w:pPr>
    <w:rPr>
      <w:rFonts w:ascii="Century" w:eastAsia="ＭＳ ゴシック" w:hAnsi="Century" w:cs="Times New Roman"/>
      <w:color w:val="00000A"/>
      <w:kern w:val="1"/>
      <w:szCs w:val="21"/>
    </w:rPr>
  </w:style>
  <w:style w:type="character" w:customStyle="1" w:styleId="af3">
    <w:name w:val="本文インデント (文字)"/>
    <w:basedOn w:val="a0"/>
    <w:link w:val="af2"/>
    <w:rPr>
      <w:rFonts w:ascii="Century" w:eastAsia="ＭＳ ゴシック" w:hAnsi="Century" w:cs="Times New Roman"/>
      <w:color w:val="00000A"/>
      <w:kern w:val="1"/>
      <w:szCs w:val="21"/>
    </w:rPr>
  </w:style>
  <w:style w:type="paragraph" w:customStyle="1" w:styleId="210">
    <w:name w:val="本文インデント 21"/>
    <w:basedOn w:val="a"/>
    <w:pPr>
      <w:suppressAutoHyphens/>
      <w:ind w:left="820" w:hanging="190"/>
      <w:jc w:val="left"/>
    </w:pPr>
    <w:rPr>
      <w:rFonts w:ascii="ＭＳ 明朝" w:eastAsia="ＭＳ 明朝" w:hAnsi="ＭＳ 明朝" w:cs="Times New Roman"/>
      <w:bCs/>
      <w:color w:val="000000"/>
      <w:kern w:val="1"/>
      <w:sz w:val="19"/>
      <w:szCs w:val="19"/>
    </w:rPr>
  </w:style>
  <w:style w:type="paragraph" w:customStyle="1" w:styleId="31">
    <w:name w:val="本文インデント 31"/>
    <w:basedOn w:val="a"/>
    <w:pPr>
      <w:suppressAutoHyphens/>
      <w:ind w:left="610" w:hanging="190"/>
      <w:jc w:val="left"/>
    </w:pPr>
    <w:rPr>
      <w:rFonts w:ascii="ＭＳ 明朝" w:eastAsia="ＭＳ 明朝" w:hAnsi="ＭＳ 明朝" w:cs="Times New Roman"/>
      <w:color w:val="000000"/>
      <w:kern w:val="1"/>
      <w:sz w:val="19"/>
      <w:szCs w:val="19"/>
    </w:rPr>
  </w:style>
  <w:style w:type="paragraph" w:customStyle="1" w:styleId="af4">
    <w:name w:val="一太郎"/>
    <w:pPr>
      <w:widowControl w:val="0"/>
      <w:suppressAutoHyphens/>
      <w:spacing w:line="333" w:lineRule="exact"/>
      <w:jc w:val="both"/>
    </w:pPr>
    <w:rPr>
      <w:rFonts w:ascii="Times New Roman" w:eastAsia="ＭＳ 明朝" w:hAnsi="Times New Roman" w:cs="ＭＳ 明朝"/>
      <w:color w:val="00000A"/>
      <w:kern w:val="1"/>
      <w:szCs w:val="21"/>
    </w:rPr>
  </w:style>
  <w:style w:type="paragraph" w:customStyle="1" w:styleId="TableContents">
    <w:name w:val="Table Contents"/>
    <w:basedOn w:val="a"/>
    <w:pPr>
      <w:suppressLineNumbers/>
      <w:suppressAutoHyphens/>
    </w:pPr>
    <w:rPr>
      <w:rFonts w:ascii="Century" w:eastAsia="ＭＳ ゴシック" w:hAnsi="Century" w:cs="Times New Roman"/>
      <w:color w:val="00000A"/>
      <w:kern w:val="1"/>
      <w:szCs w:val="21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"/>
    <w:pPr>
      <w:suppressAutoHyphens/>
    </w:pPr>
    <w:rPr>
      <w:rFonts w:ascii="Century" w:eastAsia="ＭＳ ゴシック" w:hAnsi="Century" w:cs="Times New Roman"/>
      <w:color w:val="00000A"/>
      <w:kern w:val="1"/>
      <w:szCs w:val="21"/>
    </w:rPr>
  </w:style>
  <w:style w:type="numbering" w:customStyle="1" w:styleId="22">
    <w:name w:val="リストなし2"/>
    <w:next w:val="a2"/>
    <w:uiPriority w:val="99"/>
    <w:semiHidden/>
    <w:unhideWhenUsed/>
  </w:style>
  <w:style w:type="paragraph" w:styleId="23">
    <w:name w:val="Body Text Indent 2"/>
    <w:basedOn w:val="a"/>
    <w:link w:val="24"/>
    <w:pPr>
      <w:autoSpaceDE w:val="0"/>
      <w:autoSpaceDN w:val="0"/>
      <w:adjustRightInd w:val="0"/>
      <w:ind w:leftChars="300" w:left="820" w:hangingChars="100" w:hanging="190"/>
      <w:jc w:val="left"/>
    </w:pPr>
    <w:rPr>
      <w:rFonts w:ascii="ＭＳ 明朝" w:eastAsia="ＭＳ 明朝" w:hAnsi="Times New Roman" w:cs="Times New Roman"/>
      <w:bCs/>
      <w:color w:val="000000"/>
      <w:kern w:val="0"/>
      <w:sz w:val="19"/>
      <w:szCs w:val="19"/>
    </w:rPr>
  </w:style>
  <w:style w:type="character" w:customStyle="1" w:styleId="24">
    <w:name w:val="本文インデント 2 (文字)"/>
    <w:basedOn w:val="a0"/>
    <w:link w:val="23"/>
    <w:rPr>
      <w:rFonts w:ascii="ＭＳ 明朝" w:eastAsia="ＭＳ 明朝" w:hAnsi="Times New Roman" w:cs="Times New Roman"/>
      <w:bCs/>
      <w:color w:val="000000"/>
      <w:kern w:val="0"/>
      <w:sz w:val="19"/>
      <w:szCs w:val="19"/>
    </w:rPr>
  </w:style>
  <w:style w:type="paragraph" w:styleId="3">
    <w:name w:val="Body Text Indent 3"/>
    <w:basedOn w:val="a"/>
    <w:link w:val="30"/>
    <w:pPr>
      <w:autoSpaceDE w:val="0"/>
      <w:autoSpaceDN w:val="0"/>
      <w:adjustRightInd w:val="0"/>
      <w:ind w:leftChars="200" w:left="610" w:hangingChars="100" w:hanging="190"/>
      <w:jc w:val="left"/>
    </w:pPr>
    <w:rPr>
      <w:rFonts w:ascii="ＭＳ 明朝" w:eastAsia="ＭＳ 明朝" w:hAnsi="Century" w:cs="Times New Roman"/>
      <w:color w:val="000000"/>
      <w:kern w:val="0"/>
      <w:sz w:val="19"/>
      <w:szCs w:val="19"/>
    </w:rPr>
  </w:style>
  <w:style w:type="character" w:customStyle="1" w:styleId="30">
    <w:name w:val="本文インデント 3 (文字)"/>
    <w:basedOn w:val="a0"/>
    <w:link w:val="3"/>
    <w:rPr>
      <w:rFonts w:ascii="ＭＳ 明朝" w:eastAsia="ＭＳ 明朝" w:hAnsi="Century" w:cs="Times New Roman"/>
      <w:color w:val="000000"/>
      <w:kern w:val="0"/>
      <w:sz w:val="19"/>
      <w:szCs w:val="19"/>
    </w:rPr>
  </w:style>
  <w:style w:type="table" w:styleId="af5">
    <w:name w:val="Table Grid"/>
    <w:basedOn w:val="a1"/>
    <w:uiPriority w:val="39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">
    <w:name w:val="リストなし3"/>
    <w:next w:val="a2"/>
    <w:uiPriority w:val="99"/>
    <w:semiHidden/>
    <w:unhideWhenUsed/>
  </w:style>
  <w:style w:type="table" w:customStyle="1" w:styleId="13">
    <w:name w:val="表 (格子)1"/>
    <w:basedOn w:val="a1"/>
    <w:next w:val="af5"/>
    <w:uiPriority w:val="39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"/>
    <w:uiPriority w:val="34"/>
    <w:qFormat/>
    <w:pPr>
      <w:ind w:leftChars="400" w:left="840"/>
    </w:pPr>
  </w:style>
  <w:style w:type="paragraph" w:styleId="af7">
    <w:name w:val="Date"/>
    <w:basedOn w:val="a"/>
    <w:next w:val="a"/>
    <w:link w:val="af8"/>
    <w:rPr>
      <w:rFonts w:ascii="Century" w:eastAsia="ＭＳ ゴシック" w:hAnsi="Century" w:cs="Times New Roman"/>
      <w:szCs w:val="21"/>
    </w:rPr>
  </w:style>
  <w:style w:type="character" w:customStyle="1" w:styleId="af8">
    <w:name w:val="日付 (文字)"/>
    <w:basedOn w:val="a0"/>
    <w:link w:val="af7"/>
    <w:rPr>
      <w:rFonts w:ascii="Century" w:eastAsia="ＭＳ ゴシック" w:hAnsi="Century" w:cs="Times New Roman"/>
      <w:szCs w:val="21"/>
    </w:rPr>
  </w:style>
  <w:style w:type="table" w:customStyle="1" w:styleId="TableGrid">
    <w:name w:val="TableGrid"/>
    <w:rsid w:val="00F24F5E"/>
    <w:rPr>
      <w:sz w:val="22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90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872A07-1BA3-484C-858A-50A63D363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茨城県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企画部情報政策課</dc:creator>
  <cp:keywords/>
  <dc:description/>
  <cp:lastModifiedBy>桑子　由紀江</cp:lastModifiedBy>
  <cp:revision>12</cp:revision>
  <cp:lastPrinted>2024-03-13T06:35:00Z</cp:lastPrinted>
  <dcterms:created xsi:type="dcterms:W3CDTF">2026-05-26T04:11:00Z</dcterms:created>
  <dcterms:modified xsi:type="dcterms:W3CDTF">2026-05-29T07:22:00Z</dcterms:modified>
</cp:coreProperties>
</file>